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3F467" w14:textId="77777777" w:rsidR="00094ABC" w:rsidRDefault="00094ABC">
      <w:pPr>
        <w:pStyle w:val="Corpotesto"/>
        <w:widowControl/>
        <w:spacing w:after="6"/>
        <w:jc w:val="right"/>
        <w:rPr>
          <w:rStyle w:val="Enfasigrassetto"/>
          <w:rFonts w:cs="Times New Roman"/>
          <w:b w:val="0"/>
          <w:i/>
          <w:iCs/>
          <w:color w:val="000000"/>
          <w:sz w:val="22"/>
          <w:szCs w:val="22"/>
        </w:rPr>
      </w:pPr>
    </w:p>
    <w:p w14:paraId="413FB6BB" w14:textId="77777777" w:rsidR="00C631BE" w:rsidRDefault="00C631BE" w:rsidP="00C631BE">
      <w:pPr>
        <w:pStyle w:val="NormaleWeb"/>
        <w:spacing w:after="0"/>
        <w:ind w:left="6" w:right="125"/>
        <w:jc w:val="center"/>
        <w:rPr>
          <w:sz w:val="22"/>
          <w:szCs w:val="22"/>
        </w:rPr>
      </w:pPr>
    </w:p>
    <w:p w14:paraId="44520591" w14:textId="77777777" w:rsidR="00C631BE" w:rsidRPr="00C631BE" w:rsidRDefault="00C631BE" w:rsidP="00C631BE">
      <w:pPr>
        <w:pStyle w:val="NormaleWeb"/>
        <w:spacing w:after="0"/>
        <w:ind w:left="6" w:right="125"/>
        <w:jc w:val="center"/>
        <w:rPr>
          <w:b/>
        </w:rPr>
      </w:pPr>
      <w:r w:rsidRPr="00C631BE">
        <w:rPr>
          <w:b/>
        </w:rPr>
        <w:t>DICHIARAZIONE DI IMPEGNO A COSTITUIRSI NELLA FORMA DI ATS</w:t>
      </w:r>
    </w:p>
    <w:p w14:paraId="19AC5928" w14:textId="77777777" w:rsidR="00C631BE" w:rsidRPr="002A50E8" w:rsidRDefault="00C631BE" w:rsidP="002A50E8">
      <w:pPr>
        <w:pStyle w:val="NormaleWeb"/>
        <w:spacing w:before="11" w:beforeAutospacing="0" w:after="0"/>
        <w:ind w:left="11" w:right="125"/>
        <w:jc w:val="center"/>
        <w:rPr>
          <w:b/>
        </w:rPr>
      </w:pPr>
      <w:r w:rsidRPr="00C631BE">
        <w:rPr>
          <w:b/>
        </w:rPr>
        <w:t>(resa ai sensi degli artt. 46 e 47 del D.P.R. 28 dicembre 2000 n. 445)</w:t>
      </w:r>
    </w:p>
    <w:p w14:paraId="03E4FFF8" w14:textId="77777777" w:rsidR="00C631BE" w:rsidRPr="00094ABC" w:rsidRDefault="00094ABC" w:rsidP="00FA795E">
      <w:pPr>
        <w:pStyle w:val="NormaleWeb"/>
        <w:spacing w:after="0" w:line="252" w:lineRule="auto"/>
        <w:ind w:right="-1"/>
        <w:jc w:val="both"/>
        <w:rPr>
          <w:sz w:val="22"/>
          <w:szCs w:val="22"/>
        </w:rPr>
      </w:pPr>
      <w:r w:rsidRPr="00094ABC">
        <w:rPr>
          <w:sz w:val="22"/>
          <w:szCs w:val="22"/>
        </w:rPr>
        <w:t xml:space="preserve">AVVISO PUBBLICO </w:t>
      </w:r>
      <w:r w:rsidR="002E3D90" w:rsidRPr="00094ABC">
        <w:rPr>
          <w:sz w:val="22"/>
          <w:szCs w:val="22"/>
        </w:rPr>
        <w:t>PER LA LINEA DI</w:t>
      </w:r>
      <w:r w:rsidR="002E3D90">
        <w:rPr>
          <w:sz w:val="22"/>
          <w:szCs w:val="22"/>
        </w:rPr>
        <w:t xml:space="preserve"> </w:t>
      </w:r>
      <w:r w:rsidR="002E3D90" w:rsidRPr="00094ABC">
        <w:rPr>
          <w:sz w:val="22"/>
          <w:szCs w:val="22"/>
        </w:rPr>
        <w:t xml:space="preserve">INTERVENTO </w:t>
      </w:r>
      <w:r w:rsidR="002E3D90" w:rsidRPr="002A50E8">
        <w:rPr>
          <w:i/>
          <w:sz w:val="22"/>
          <w:szCs w:val="22"/>
        </w:rPr>
        <w:t>“PERCORSI PERSONALIZZATI DI INCLUSIONE E AUTONOMIA PER LE PERSONE CON DISABILITÀ”</w:t>
      </w:r>
      <w:r w:rsidR="002E3D90">
        <w:rPr>
          <w:sz w:val="22"/>
          <w:szCs w:val="22"/>
        </w:rPr>
        <w:t xml:space="preserve"> </w:t>
      </w:r>
      <w:r w:rsidR="00C631BE">
        <w:rPr>
          <w:sz w:val="22"/>
          <w:szCs w:val="22"/>
        </w:rPr>
        <w:t>–</w:t>
      </w:r>
      <w:r w:rsidR="002E3D90">
        <w:rPr>
          <w:sz w:val="22"/>
          <w:szCs w:val="22"/>
        </w:rPr>
        <w:t xml:space="preserve"> </w:t>
      </w:r>
      <w:r w:rsidR="00C631BE">
        <w:rPr>
          <w:sz w:val="22"/>
          <w:szCs w:val="22"/>
        </w:rPr>
        <w:t xml:space="preserve">PR CAMPANIA FSE+ 2021-2027, </w:t>
      </w:r>
      <w:r w:rsidR="002E3D90">
        <w:rPr>
          <w:sz w:val="22"/>
          <w:szCs w:val="22"/>
        </w:rPr>
        <w:t xml:space="preserve">priorità 3 – Inclusione Sociale, Obiettivo Specifico ESO 4.11 - Azione 3.k.1 </w:t>
      </w:r>
      <w:r w:rsidR="00C631BE">
        <w:rPr>
          <w:sz w:val="22"/>
          <w:szCs w:val="22"/>
        </w:rPr>
        <w:t xml:space="preserve">APPROVATO CON D.D. N. </w:t>
      </w:r>
      <w:r w:rsidR="002E3D90">
        <w:rPr>
          <w:sz w:val="22"/>
          <w:szCs w:val="22"/>
        </w:rPr>
        <w:t>280</w:t>
      </w:r>
      <w:r w:rsidR="00C631BE">
        <w:rPr>
          <w:sz w:val="22"/>
          <w:szCs w:val="22"/>
        </w:rPr>
        <w:t xml:space="preserve"> DEL </w:t>
      </w:r>
      <w:r w:rsidR="002E3D90">
        <w:rPr>
          <w:sz w:val="22"/>
          <w:szCs w:val="22"/>
        </w:rPr>
        <w:t>24/07/2026</w:t>
      </w:r>
    </w:p>
    <w:p w14:paraId="033C758F" w14:textId="77777777" w:rsidR="00C631BE" w:rsidRDefault="00C631BE" w:rsidP="00C631BE">
      <w:pPr>
        <w:pStyle w:val="Default"/>
        <w:jc w:val="both"/>
        <w:rPr>
          <w:rFonts w:ascii="Times New Roman" w:eastAsia="SimSun" w:hAnsi="Times New Roman" w:cs="Times New Roman"/>
        </w:rPr>
      </w:pPr>
    </w:p>
    <w:tbl>
      <w:tblPr>
        <w:tblpPr w:leftFromText="141" w:rightFromText="141" w:vertAnchor="text" w:horzAnchor="margin" w:tblpY="131"/>
        <w:tblW w:w="0" w:type="auto"/>
        <w:tblLayout w:type="fixed"/>
        <w:tblLook w:val="0000" w:firstRow="0" w:lastRow="0" w:firstColumn="0" w:lastColumn="0" w:noHBand="0" w:noVBand="0"/>
      </w:tblPr>
      <w:tblGrid>
        <w:gridCol w:w="9854"/>
      </w:tblGrid>
      <w:tr w:rsidR="00C631BE" w:rsidRPr="006D70F3" w14:paraId="7FC07B94" w14:textId="77777777" w:rsidTr="00C631BE">
        <w:trPr>
          <w:trHeight w:val="510"/>
        </w:trPr>
        <w:tc>
          <w:tcPr>
            <w:tcW w:w="9854" w:type="dxa"/>
            <w:vAlign w:val="bottom"/>
          </w:tcPr>
          <w:p w14:paraId="4176A5B9" w14:textId="77777777" w:rsidR="00C631BE" w:rsidRPr="006D70F3" w:rsidRDefault="00C631BE" w:rsidP="00C631BE">
            <w:pPr>
              <w:pStyle w:val="Standard"/>
              <w:widowControl/>
              <w:suppressAutoHyphens w:val="0"/>
              <w:autoSpaceDE w:val="0"/>
              <w:spacing w:line="360" w:lineRule="auto"/>
            </w:pPr>
            <w:r w:rsidRPr="006D70F3">
              <w:rPr>
                <w:sz w:val="24"/>
                <w:szCs w:val="24"/>
                <w:lang w:eastAsia="hi-IN" w:bidi="hi-IN"/>
              </w:rPr>
              <w:t>Il/La sottoscritto/a ________________________________________________________________</w:t>
            </w:r>
            <w:r>
              <w:rPr>
                <w:sz w:val="24"/>
                <w:szCs w:val="24"/>
                <w:lang w:eastAsia="hi-IN" w:bidi="hi-IN"/>
              </w:rPr>
              <w:t>_</w:t>
            </w:r>
          </w:p>
        </w:tc>
      </w:tr>
      <w:tr w:rsidR="00C631BE" w:rsidRPr="006D70F3" w14:paraId="5CCAD0F2" w14:textId="77777777" w:rsidTr="00C631BE">
        <w:trPr>
          <w:trHeight w:val="510"/>
        </w:trPr>
        <w:tc>
          <w:tcPr>
            <w:tcW w:w="9854" w:type="dxa"/>
            <w:vAlign w:val="bottom"/>
          </w:tcPr>
          <w:p w14:paraId="1651D7A7" w14:textId="77777777" w:rsidR="00C631BE" w:rsidRPr="006D70F3" w:rsidRDefault="00C631BE" w:rsidP="00C631BE">
            <w:pPr>
              <w:pStyle w:val="Standard"/>
              <w:widowControl/>
              <w:suppressAutoHyphens w:val="0"/>
              <w:autoSpaceDE w:val="0"/>
              <w:spacing w:line="360" w:lineRule="auto"/>
            </w:pPr>
            <w:r w:rsidRPr="006D70F3">
              <w:rPr>
                <w:sz w:val="24"/>
                <w:szCs w:val="24"/>
                <w:lang w:eastAsia="hi-IN" w:bidi="hi-IN"/>
              </w:rPr>
              <w:t xml:space="preserve">nato/a </w:t>
            </w:r>
            <w:proofErr w:type="spellStart"/>
            <w:r w:rsidRPr="006D70F3">
              <w:rPr>
                <w:sz w:val="24"/>
                <w:szCs w:val="24"/>
                <w:lang w:eastAsia="hi-IN" w:bidi="hi-IN"/>
              </w:rPr>
              <w:t>a</w:t>
            </w:r>
            <w:proofErr w:type="spellEnd"/>
            <w:r w:rsidRPr="006D70F3">
              <w:rPr>
                <w:sz w:val="24"/>
                <w:szCs w:val="24"/>
                <w:lang w:eastAsia="hi-IN" w:bidi="hi-IN"/>
              </w:rPr>
              <w:t>________________________</w:t>
            </w:r>
            <w:proofErr w:type="gramStart"/>
            <w:r w:rsidRPr="006D70F3">
              <w:rPr>
                <w:sz w:val="24"/>
                <w:szCs w:val="24"/>
                <w:lang w:eastAsia="hi-IN" w:bidi="hi-IN"/>
              </w:rPr>
              <w:t>_(</w:t>
            </w:r>
            <w:proofErr w:type="gramEnd"/>
            <w:r w:rsidRPr="006D70F3">
              <w:rPr>
                <w:sz w:val="24"/>
                <w:szCs w:val="24"/>
                <w:lang w:eastAsia="hi-IN" w:bidi="hi-IN"/>
              </w:rPr>
              <w:t>__) il ___ /___/_____ C.F.___________________________</w:t>
            </w:r>
          </w:p>
        </w:tc>
      </w:tr>
      <w:tr w:rsidR="00C631BE" w:rsidRPr="006D70F3" w14:paraId="10A60E0D" w14:textId="77777777" w:rsidTr="00C631BE">
        <w:trPr>
          <w:trHeight w:val="510"/>
        </w:trPr>
        <w:tc>
          <w:tcPr>
            <w:tcW w:w="9854" w:type="dxa"/>
            <w:vAlign w:val="bottom"/>
          </w:tcPr>
          <w:p w14:paraId="6BBEC55A" w14:textId="77777777" w:rsidR="00C631BE" w:rsidRPr="006D70F3" w:rsidRDefault="00C631BE" w:rsidP="00C631BE">
            <w:pPr>
              <w:pStyle w:val="Standard"/>
              <w:widowControl/>
              <w:suppressAutoHyphens w:val="0"/>
              <w:autoSpaceDE w:val="0"/>
              <w:spacing w:line="360" w:lineRule="auto"/>
            </w:pPr>
            <w:r w:rsidRPr="006D70F3">
              <w:rPr>
                <w:sz w:val="24"/>
                <w:szCs w:val="24"/>
                <w:lang w:eastAsia="hi-IN" w:bidi="hi-IN"/>
              </w:rPr>
              <w:t>r</w:t>
            </w:r>
            <w:r>
              <w:rPr>
                <w:sz w:val="24"/>
                <w:szCs w:val="24"/>
                <w:lang w:eastAsia="hi-IN" w:bidi="hi-IN"/>
              </w:rPr>
              <w:t>esidente in _________________________________________________________</w:t>
            </w:r>
            <w:r w:rsidRPr="006D70F3">
              <w:rPr>
                <w:sz w:val="24"/>
                <w:szCs w:val="24"/>
                <w:lang w:eastAsia="hi-IN" w:bidi="hi-IN"/>
              </w:rPr>
              <w:t xml:space="preserve"> (</w:t>
            </w:r>
            <w:proofErr w:type="spellStart"/>
            <w:r w:rsidRPr="006D70F3">
              <w:rPr>
                <w:sz w:val="24"/>
                <w:szCs w:val="24"/>
                <w:lang w:eastAsia="hi-IN" w:bidi="hi-IN"/>
              </w:rPr>
              <w:t>cap</w:t>
            </w:r>
            <w:proofErr w:type="spellEnd"/>
            <w:r w:rsidRPr="006D70F3">
              <w:rPr>
                <w:sz w:val="24"/>
                <w:szCs w:val="24"/>
                <w:lang w:eastAsia="hi-IN" w:bidi="hi-IN"/>
              </w:rPr>
              <w:t xml:space="preserve"> _____</w:t>
            </w:r>
            <w:r>
              <w:rPr>
                <w:sz w:val="24"/>
                <w:szCs w:val="24"/>
                <w:lang w:eastAsia="hi-IN" w:bidi="hi-IN"/>
              </w:rPr>
              <w:t>___</w:t>
            </w:r>
            <w:r w:rsidRPr="006D70F3">
              <w:rPr>
                <w:sz w:val="24"/>
                <w:szCs w:val="24"/>
                <w:lang w:eastAsia="hi-IN" w:bidi="hi-IN"/>
              </w:rPr>
              <w:t>) Via/Piazza _____________________</w:t>
            </w:r>
            <w:r>
              <w:rPr>
                <w:sz w:val="24"/>
                <w:szCs w:val="24"/>
                <w:lang w:eastAsia="hi-IN" w:bidi="hi-IN"/>
              </w:rPr>
              <w:t>_____________________________________</w:t>
            </w:r>
            <w:r w:rsidRPr="006D70F3">
              <w:rPr>
                <w:sz w:val="24"/>
                <w:szCs w:val="24"/>
                <w:lang w:eastAsia="hi-IN" w:bidi="hi-IN"/>
              </w:rPr>
              <w:t xml:space="preserve"> n.________</w:t>
            </w:r>
            <w:r>
              <w:rPr>
                <w:sz w:val="24"/>
                <w:szCs w:val="24"/>
                <w:lang w:eastAsia="hi-IN" w:bidi="hi-IN"/>
              </w:rPr>
              <w:t>__</w:t>
            </w:r>
          </w:p>
        </w:tc>
      </w:tr>
      <w:tr w:rsidR="00C631BE" w:rsidRPr="006D70F3" w14:paraId="57CB3069" w14:textId="77777777" w:rsidTr="00C631BE">
        <w:trPr>
          <w:trHeight w:val="641"/>
        </w:trPr>
        <w:tc>
          <w:tcPr>
            <w:tcW w:w="9854" w:type="dxa"/>
            <w:vAlign w:val="bottom"/>
          </w:tcPr>
          <w:p w14:paraId="4D75C20B" w14:textId="77777777" w:rsidR="00460D66" w:rsidRDefault="00C631BE" w:rsidP="00460D66">
            <w:pPr>
              <w:pStyle w:val="Standard"/>
              <w:widowControl/>
              <w:suppressAutoHyphens w:val="0"/>
              <w:autoSpaceDE w:val="0"/>
              <w:spacing w:line="360" w:lineRule="auto"/>
              <w:jc w:val="both"/>
              <w:rPr>
                <w:sz w:val="24"/>
                <w:szCs w:val="24"/>
                <w:lang w:eastAsia="hi-IN" w:bidi="hi-IN"/>
              </w:rPr>
            </w:pPr>
            <w:r w:rsidRPr="006D70F3">
              <w:rPr>
                <w:sz w:val="24"/>
                <w:szCs w:val="24"/>
                <w:lang w:eastAsia="hi-IN" w:bidi="hi-IN"/>
              </w:rPr>
              <w:t>in qualità di legale rappresentante d</w:t>
            </w:r>
            <w:r>
              <w:rPr>
                <w:sz w:val="24"/>
                <w:szCs w:val="24"/>
                <w:lang w:eastAsia="hi-IN" w:bidi="hi-IN"/>
              </w:rPr>
              <w:t>ella/del</w:t>
            </w:r>
            <w:r w:rsidRPr="006D70F3">
              <w:rPr>
                <w:sz w:val="24"/>
                <w:szCs w:val="24"/>
                <w:lang w:eastAsia="hi-IN" w:bidi="hi-IN"/>
              </w:rPr>
              <w:t xml:space="preserve"> _____________</w:t>
            </w:r>
            <w:r w:rsidR="00460D66">
              <w:rPr>
                <w:sz w:val="24"/>
                <w:szCs w:val="24"/>
                <w:lang w:eastAsia="hi-IN" w:bidi="hi-IN"/>
              </w:rPr>
              <w:t>_______________________________</w:t>
            </w:r>
          </w:p>
          <w:p w14:paraId="39A1F81D" w14:textId="77777777" w:rsidR="00C631BE" w:rsidRDefault="00460D66" w:rsidP="00460D66">
            <w:pPr>
              <w:pStyle w:val="Standard"/>
              <w:widowControl/>
              <w:suppressAutoHyphens w:val="0"/>
              <w:autoSpaceDE w:val="0"/>
              <w:spacing w:line="360" w:lineRule="auto"/>
              <w:jc w:val="both"/>
            </w:pPr>
            <w:r>
              <w:rPr>
                <w:sz w:val="24"/>
                <w:szCs w:val="24"/>
                <w:lang w:eastAsia="hi-IN" w:bidi="hi-IN"/>
              </w:rPr>
              <w:t>_____________________________________________________________________________</w:t>
            </w:r>
          </w:p>
          <w:p w14:paraId="15B83B64" w14:textId="77777777" w:rsidR="00C631BE" w:rsidRPr="006D70F3" w:rsidRDefault="00C631BE" w:rsidP="00460D66">
            <w:pPr>
              <w:pStyle w:val="Standard"/>
              <w:widowControl/>
              <w:suppressAutoHyphens w:val="0"/>
              <w:autoSpaceDE w:val="0"/>
              <w:spacing w:line="360" w:lineRule="auto"/>
              <w:jc w:val="both"/>
            </w:pPr>
          </w:p>
        </w:tc>
      </w:tr>
      <w:tr w:rsidR="00C631BE" w:rsidRPr="006D70F3" w14:paraId="500D6546" w14:textId="77777777" w:rsidTr="00C631BE">
        <w:trPr>
          <w:trHeight w:val="641"/>
        </w:trPr>
        <w:tc>
          <w:tcPr>
            <w:tcW w:w="9854" w:type="dxa"/>
            <w:vAlign w:val="bottom"/>
          </w:tcPr>
          <w:p w14:paraId="290D181E" w14:textId="77777777" w:rsidR="00C631BE" w:rsidRDefault="00C631BE" w:rsidP="00460D66">
            <w:pPr>
              <w:pStyle w:val="Standard"/>
              <w:widowControl/>
              <w:suppressAutoHyphens w:val="0"/>
              <w:autoSpaceDE w:val="0"/>
              <w:spacing w:line="360" w:lineRule="auto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con sede legale in _______________________________________________________________</w:t>
            </w:r>
          </w:p>
          <w:p w14:paraId="766306EB" w14:textId="77777777" w:rsidR="00C631BE" w:rsidRPr="006D70F3" w:rsidRDefault="00C631BE" w:rsidP="00460D66">
            <w:pPr>
              <w:pStyle w:val="Standard"/>
              <w:widowControl/>
              <w:suppressAutoHyphens w:val="0"/>
              <w:autoSpaceDE w:val="0"/>
              <w:spacing w:line="360" w:lineRule="auto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CF/P.IVA ____________________________________________________________________</w:t>
            </w:r>
            <w:r w:rsidR="00460D66">
              <w:rPr>
                <w:sz w:val="24"/>
                <w:szCs w:val="24"/>
                <w:lang w:eastAsia="hi-IN" w:bidi="hi-IN"/>
              </w:rPr>
              <w:t>_</w:t>
            </w:r>
          </w:p>
        </w:tc>
      </w:tr>
      <w:tr w:rsidR="00C631BE" w:rsidRPr="00C631BE" w14:paraId="278801BB" w14:textId="77777777" w:rsidTr="00C631BE">
        <w:trPr>
          <w:trHeight w:val="510"/>
        </w:trPr>
        <w:tc>
          <w:tcPr>
            <w:tcW w:w="9854" w:type="dxa"/>
            <w:vAlign w:val="bottom"/>
          </w:tcPr>
          <w:p w14:paraId="2CF30AAB" w14:textId="77777777" w:rsidR="00C631BE" w:rsidRPr="00C631BE" w:rsidRDefault="00C631BE" w:rsidP="002A50E8">
            <w:pPr>
              <w:pStyle w:val="NormaleWeb"/>
              <w:spacing w:after="0"/>
              <w:jc w:val="center"/>
            </w:pPr>
            <w:r w:rsidRPr="00C631BE">
              <w:rPr>
                <w:b/>
                <w:bCs/>
                <w:color w:val="1E1F20"/>
              </w:rPr>
              <w:t>DICHIARA</w:t>
            </w:r>
          </w:p>
          <w:p w14:paraId="02ED0C9B" w14:textId="77777777" w:rsidR="00C631BE" w:rsidRPr="00C631BE" w:rsidRDefault="00C631BE" w:rsidP="00C631BE">
            <w:pPr>
              <w:pStyle w:val="NormaleWeb"/>
              <w:spacing w:after="0"/>
              <w:jc w:val="both"/>
            </w:pPr>
            <w:r w:rsidRPr="00C631BE">
              <w:rPr>
                <w:i/>
                <w:iCs/>
                <w:color w:val="000000"/>
              </w:rPr>
              <w:t>ai sensi e per gli effetti degli articoli 46 e 47 del D.P.R. 445/2000 e con la espressa consapevolezza di quanto prescritto dagli articoli 75 e 76 del medesimo DPR, rispettivamente sulle conseguenze civili e penali a cui può andare incontro in caso di dichiarazioni mendaci</w:t>
            </w:r>
          </w:p>
          <w:p w14:paraId="5B09388D" w14:textId="20BF8157" w:rsidR="00C631BE" w:rsidRPr="00C631BE" w:rsidRDefault="00C631BE" w:rsidP="00C631BE">
            <w:pPr>
              <w:pStyle w:val="NormaleWeb"/>
              <w:spacing w:before="119" w:beforeAutospacing="0" w:after="0"/>
            </w:pPr>
            <w:r w:rsidRPr="00C631BE">
              <w:t>in caso di approvazione della proposta progettuale c</w:t>
            </w:r>
            <w:r w:rsidR="0050444C">
              <w:t>h</w:t>
            </w:r>
            <w:r w:rsidRPr="00C631BE">
              <w:t>e sarà presentata dall’A</w:t>
            </w:r>
            <w:r w:rsidR="008D2495">
              <w:t>zienda consortile B</w:t>
            </w:r>
            <w:proofErr w:type="gramStart"/>
            <w:r w:rsidR="008D2495">
              <w:t>02 ,</w:t>
            </w:r>
            <w:proofErr w:type="gramEnd"/>
            <w:r w:rsidR="008D2495">
              <w:t xml:space="preserve"> </w:t>
            </w:r>
            <w:r w:rsidRPr="00C631BE">
              <w:t>risposta all’avviso pubblico richiamato in oggetto</w:t>
            </w:r>
          </w:p>
          <w:p w14:paraId="0BCB5371" w14:textId="77777777" w:rsidR="00C631BE" w:rsidRPr="00C631BE" w:rsidRDefault="00C631BE" w:rsidP="00C631BE">
            <w:pPr>
              <w:pStyle w:val="NormaleWeb"/>
              <w:numPr>
                <w:ilvl w:val="0"/>
                <w:numId w:val="12"/>
              </w:numPr>
              <w:tabs>
                <w:tab w:val="clear" w:pos="720"/>
              </w:tabs>
              <w:spacing w:after="0"/>
              <w:ind w:left="284" w:hanging="284"/>
              <w:jc w:val="both"/>
            </w:pPr>
            <w:r w:rsidRPr="00C631BE">
              <w:t>di costituirsi formalmente in ATS, mediante scrittura privata autenticata ai sensi dell’art. 68 del D. Lgs. n. 36 del 31/03/2023, prima della data di sottoscrizione dell’Atto di concessione, secondo</w:t>
            </w:r>
            <w:r w:rsidR="002E3D90">
              <w:t xml:space="preserve"> quanto disciplinato all’art. 4 dell’avviso regionale</w:t>
            </w:r>
            <w:r w:rsidRPr="00C631BE">
              <w:rPr>
                <w:iCs/>
              </w:rPr>
              <w:t>;</w:t>
            </w:r>
          </w:p>
          <w:p w14:paraId="124CD4D8" w14:textId="286B7AF8" w:rsidR="00C631BE" w:rsidRPr="00C631BE" w:rsidRDefault="00C631BE" w:rsidP="00C631BE">
            <w:pPr>
              <w:pStyle w:val="NormaleWeb"/>
              <w:numPr>
                <w:ilvl w:val="0"/>
                <w:numId w:val="12"/>
              </w:numPr>
              <w:tabs>
                <w:tab w:val="clear" w:pos="720"/>
              </w:tabs>
              <w:spacing w:after="0"/>
              <w:ind w:left="284" w:hanging="284"/>
              <w:jc w:val="both"/>
            </w:pPr>
            <w:r w:rsidRPr="00C631BE">
              <w:t>che all’interno dell’ATS verrà conferito mandato collettivo speciale con rappresentanza all’Ambito Territoriale</w:t>
            </w:r>
            <w:r w:rsidR="008D2495">
              <w:t xml:space="preserve"> B02</w:t>
            </w:r>
            <w:r w:rsidRPr="00C631BE">
              <w:t xml:space="preserve">; </w:t>
            </w:r>
          </w:p>
          <w:p w14:paraId="288E1E30" w14:textId="77777777" w:rsidR="00C631BE" w:rsidRPr="00C631BE" w:rsidRDefault="00C631BE" w:rsidP="00C631BE">
            <w:pPr>
              <w:pStyle w:val="NormaleWeb"/>
              <w:numPr>
                <w:ilvl w:val="0"/>
                <w:numId w:val="12"/>
              </w:numPr>
              <w:tabs>
                <w:tab w:val="clear" w:pos="720"/>
              </w:tabs>
              <w:spacing w:after="0"/>
              <w:ind w:left="284" w:hanging="284"/>
              <w:jc w:val="both"/>
            </w:pPr>
            <w:r w:rsidRPr="00C631BE">
              <w:t>che le attività per le quali si chiede il finanziamento saranno realizzate nel territorio di competenza dell’Ambito Territoriale, individuato quale capofila dell’</w:t>
            </w:r>
            <w:r w:rsidR="002E3D90">
              <w:t>Associazione</w:t>
            </w:r>
            <w:r w:rsidR="002A50E8">
              <w:t>,</w:t>
            </w:r>
            <w:r w:rsidRPr="00C631BE">
              <w:t xml:space="preserve"> ad eccezione dei tirocini di inclusione che possono essere realizzati anche nei Comuni limitrofi allo stesso.</w:t>
            </w:r>
          </w:p>
          <w:p w14:paraId="6F28E85C" w14:textId="77777777" w:rsidR="00C631BE" w:rsidRPr="00C631BE" w:rsidRDefault="00C631BE" w:rsidP="00C631BE">
            <w:pPr>
              <w:pStyle w:val="NormaleWeb"/>
              <w:spacing w:after="0"/>
              <w:ind w:left="720"/>
            </w:pPr>
            <w:r w:rsidRPr="00C631BE">
              <w:t>Luogo e data</w:t>
            </w:r>
          </w:p>
          <w:p w14:paraId="0F66F1DC" w14:textId="77777777" w:rsidR="00C631BE" w:rsidRPr="00C631BE" w:rsidRDefault="00C631BE" w:rsidP="00C631BE">
            <w:pPr>
              <w:pStyle w:val="NormaleWeb"/>
              <w:spacing w:after="0"/>
              <w:ind w:left="4320"/>
              <w:jc w:val="right"/>
            </w:pPr>
            <w:r w:rsidRPr="00C631BE">
              <w:t xml:space="preserve">Il Legale Rappresentante </w:t>
            </w:r>
          </w:p>
          <w:p w14:paraId="7B592FB4" w14:textId="77777777" w:rsidR="00C631BE" w:rsidRPr="00C631BE" w:rsidRDefault="00C631BE" w:rsidP="00363E2C">
            <w:pPr>
              <w:pStyle w:val="Standard"/>
              <w:widowControl/>
              <w:suppressAutoHyphens w:val="0"/>
              <w:autoSpaceDE w:val="0"/>
              <w:spacing w:line="100" w:lineRule="atLeast"/>
              <w:rPr>
                <w:sz w:val="24"/>
                <w:szCs w:val="24"/>
              </w:rPr>
            </w:pPr>
          </w:p>
        </w:tc>
      </w:tr>
    </w:tbl>
    <w:p w14:paraId="27B727CB" w14:textId="77777777" w:rsidR="00C47F34" w:rsidRPr="006D70F3" w:rsidRDefault="00C47F34" w:rsidP="00460D66">
      <w:pPr>
        <w:pStyle w:val="Default"/>
        <w:rPr>
          <w:rFonts w:ascii="Times New Roman" w:hAnsi="Times New Roman" w:cs="Times New Roman"/>
        </w:rPr>
      </w:pPr>
    </w:p>
    <w:sectPr w:rsidR="00C47F34" w:rsidRPr="006D70F3" w:rsidSect="00094ABC">
      <w:headerReference w:type="default" r:id="rId7"/>
      <w:pgSz w:w="11906" w:h="16838"/>
      <w:pgMar w:top="18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CAB66" w14:textId="77777777" w:rsidR="00234FED" w:rsidRDefault="00234FED" w:rsidP="006D70F3">
      <w:r>
        <w:separator/>
      </w:r>
    </w:p>
  </w:endnote>
  <w:endnote w:type="continuationSeparator" w:id="0">
    <w:p w14:paraId="3F8FFF08" w14:textId="77777777" w:rsidR="00234FED" w:rsidRDefault="00234FED" w:rsidP="006D7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??????????????????????????????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utura Std Book">
    <w:charset w:val="00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B0462" w14:textId="77777777" w:rsidR="00234FED" w:rsidRDefault="00234FED" w:rsidP="006D70F3">
      <w:r>
        <w:separator/>
      </w:r>
    </w:p>
  </w:footnote>
  <w:footnote w:type="continuationSeparator" w:id="0">
    <w:p w14:paraId="78746F9D" w14:textId="77777777" w:rsidR="00234FED" w:rsidRDefault="00234FED" w:rsidP="006D70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1D07A" w14:textId="572AC5C0" w:rsidR="006D70F3" w:rsidRDefault="00F94299" w:rsidP="00094ABC">
    <w:pPr>
      <w:pStyle w:val="Intestazione"/>
      <w:tabs>
        <w:tab w:val="clear" w:pos="4819"/>
        <w:tab w:val="clear" w:pos="9638"/>
        <w:tab w:val="left" w:pos="8076"/>
      </w:tabs>
    </w:pPr>
    <w:r>
      <w:rPr>
        <w:noProof/>
      </w:rPr>
      <w:drawing>
        <wp:inline distT="0" distB="0" distL="0" distR="0" wp14:anchorId="19F82459" wp14:editId="5F972DEA">
          <wp:extent cx="4255135" cy="810895"/>
          <wp:effectExtent l="0" t="0" r="0" b="8255"/>
          <wp:docPr id="1450289832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55135" cy="810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8DF78B4" wp14:editId="0BEB2658">
          <wp:extent cx="1762125" cy="579120"/>
          <wp:effectExtent l="0" t="0" r="0" b="0"/>
          <wp:docPr id="141259821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579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8"/>
    <w:lvl w:ilvl="0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 w:cs="Times New Roman"/>
        <w:b/>
      </w:rPr>
    </w:lvl>
  </w:abstractNum>
  <w:abstractNum w:abstractNumId="2" w15:restartNumberingAfterBreak="0">
    <w:nsid w:val="00000003"/>
    <w:multiLevelType w:val="multilevel"/>
    <w:tmpl w:val="00000003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 w15:restartNumberingAfterBreak="0">
    <w:nsid w:val="092E5D17"/>
    <w:multiLevelType w:val="multilevel"/>
    <w:tmpl w:val="0D14F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FB6A49"/>
    <w:multiLevelType w:val="multilevel"/>
    <w:tmpl w:val="2CEA89BE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955A4"/>
    <w:multiLevelType w:val="hybridMultilevel"/>
    <w:tmpl w:val="AD82085E"/>
    <w:lvl w:ilvl="0" w:tplc="EA568CBC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007DEB"/>
    <w:multiLevelType w:val="hybridMultilevel"/>
    <w:tmpl w:val="D228DCC8"/>
    <w:lvl w:ilvl="0" w:tplc="E0A80A94">
      <w:start w:val="1"/>
      <w:numFmt w:val="bullet"/>
      <w:lvlText w:val=""/>
      <w:lvlJc w:val="left"/>
      <w:pPr>
        <w:ind w:left="333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1" w15:restartNumberingAfterBreak="0">
    <w:nsid w:val="5BAD4513"/>
    <w:multiLevelType w:val="hybridMultilevel"/>
    <w:tmpl w:val="F690813A"/>
    <w:lvl w:ilvl="0" w:tplc="00E6F6CE">
      <w:start w:val="1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E238E"/>
    <w:multiLevelType w:val="hybridMultilevel"/>
    <w:tmpl w:val="D954E87A"/>
    <w:lvl w:ilvl="0" w:tplc="D3724252">
      <w:numFmt w:val="bullet"/>
      <w:lvlText w:val="-"/>
      <w:lvlJc w:val="left"/>
      <w:pPr>
        <w:ind w:left="56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22" w:hanging="360"/>
      </w:pPr>
      <w:rPr>
        <w:rFonts w:ascii="Wingdings" w:hAnsi="Wingdings" w:hint="default"/>
      </w:rPr>
    </w:lvl>
  </w:abstractNum>
  <w:num w:numId="1" w16cid:durableId="2002156595">
    <w:abstractNumId w:val="0"/>
  </w:num>
  <w:num w:numId="2" w16cid:durableId="1114977987">
    <w:abstractNumId w:val="1"/>
  </w:num>
  <w:num w:numId="3" w16cid:durableId="76245852">
    <w:abstractNumId w:val="2"/>
  </w:num>
  <w:num w:numId="4" w16cid:durableId="1737702299">
    <w:abstractNumId w:val="3"/>
  </w:num>
  <w:num w:numId="5" w16cid:durableId="723673714">
    <w:abstractNumId w:val="4"/>
  </w:num>
  <w:num w:numId="6" w16cid:durableId="1959414345">
    <w:abstractNumId w:val="5"/>
  </w:num>
  <w:num w:numId="7" w16cid:durableId="127214264">
    <w:abstractNumId w:val="6"/>
  </w:num>
  <w:num w:numId="8" w16cid:durableId="1076056194">
    <w:abstractNumId w:val="10"/>
  </w:num>
  <w:num w:numId="9" w16cid:durableId="1201743239">
    <w:abstractNumId w:val="11"/>
  </w:num>
  <w:num w:numId="10" w16cid:durableId="108551449">
    <w:abstractNumId w:val="9"/>
  </w:num>
  <w:num w:numId="11" w16cid:durableId="1854957650">
    <w:abstractNumId w:val="7"/>
  </w:num>
  <w:num w:numId="12" w16cid:durableId="1864513641">
    <w:abstractNumId w:val="8"/>
  </w:num>
  <w:num w:numId="13" w16cid:durableId="14154709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70F3"/>
    <w:rsid w:val="00094ABC"/>
    <w:rsid w:val="00234FED"/>
    <w:rsid w:val="002A50E8"/>
    <w:rsid w:val="002C621B"/>
    <w:rsid w:val="002D3B76"/>
    <w:rsid w:val="002E3D90"/>
    <w:rsid w:val="00363E2C"/>
    <w:rsid w:val="003A0A6E"/>
    <w:rsid w:val="00460D66"/>
    <w:rsid w:val="0050444C"/>
    <w:rsid w:val="006120B2"/>
    <w:rsid w:val="006D70F3"/>
    <w:rsid w:val="00715B84"/>
    <w:rsid w:val="008A6E1A"/>
    <w:rsid w:val="008D2495"/>
    <w:rsid w:val="00963FCB"/>
    <w:rsid w:val="00A42BD3"/>
    <w:rsid w:val="00B557CD"/>
    <w:rsid w:val="00C47F34"/>
    <w:rsid w:val="00C631BE"/>
    <w:rsid w:val="00C806FB"/>
    <w:rsid w:val="00D96E0F"/>
    <w:rsid w:val="00DC3E06"/>
    <w:rsid w:val="00F0344E"/>
    <w:rsid w:val="00F11AB3"/>
    <w:rsid w:val="00F928EB"/>
    <w:rsid w:val="00F94299"/>
    <w:rsid w:val="00FA0080"/>
    <w:rsid w:val="00FA7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E42DCEA"/>
  <w15:docId w15:val="{4CCC0C12-B1B0-459B-92A0-617B90A14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63FCB"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paragraph" w:styleId="Titolo3">
    <w:name w:val="heading 3"/>
    <w:basedOn w:val="Intestazione1"/>
    <w:next w:val="Corpotesto"/>
    <w:qFormat/>
    <w:rsid w:val="00963FCB"/>
    <w:pPr>
      <w:outlineLvl w:val="2"/>
    </w:pPr>
    <w:rPr>
      <w:rFonts w:ascii="Times New Roman" w:eastAsia="SimSu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corsivo">
    <w:name w:val="Emphasis"/>
    <w:qFormat/>
    <w:rsid w:val="00963FCB"/>
    <w:rPr>
      <w:i/>
      <w:iCs/>
    </w:rPr>
  </w:style>
  <w:style w:type="character" w:styleId="Collegamentoipertestuale">
    <w:name w:val="Hyperlink"/>
    <w:rsid w:val="00963FCB"/>
    <w:rPr>
      <w:color w:val="000080"/>
      <w:u w:val="single"/>
    </w:rPr>
  </w:style>
  <w:style w:type="character" w:styleId="Enfasigrassetto">
    <w:name w:val="Strong"/>
    <w:qFormat/>
    <w:rsid w:val="00963FCB"/>
    <w:rPr>
      <w:b/>
      <w:bCs/>
    </w:rPr>
  </w:style>
  <w:style w:type="character" w:customStyle="1" w:styleId="Caratteredinumerazione">
    <w:name w:val="Carattere di numerazione"/>
    <w:rsid w:val="00963FCB"/>
  </w:style>
  <w:style w:type="character" w:customStyle="1" w:styleId="Punti">
    <w:name w:val="Punti"/>
    <w:rsid w:val="00963FCB"/>
    <w:rPr>
      <w:rFonts w:ascii="OpenSymbol" w:eastAsia="OpenSymbol" w:hAnsi="OpenSymbol" w:cs="OpenSymbol"/>
    </w:rPr>
  </w:style>
  <w:style w:type="character" w:customStyle="1" w:styleId="WW8Num2z0">
    <w:name w:val="WW8Num2z0"/>
    <w:rsid w:val="00963FCB"/>
    <w:rPr>
      <w:rFonts w:cs="Times New Roman"/>
    </w:rPr>
  </w:style>
  <w:style w:type="character" w:customStyle="1" w:styleId="WW8Num18z0">
    <w:name w:val="WW8Num18z0"/>
    <w:rsid w:val="00963FCB"/>
    <w:rPr>
      <w:rFonts w:ascii="Times New Roman" w:eastAsia="Times New Roman" w:hAnsi="Times New Roman" w:cs="Times New Roman"/>
      <w:b/>
    </w:rPr>
  </w:style>
  <w:style w:type="character" w:customStyle="1" w:styleId="WW8Num18z1">
    <w:name w:val="WW8Num18z1"/>
    <w:rsid w:val="00963FCB"/>
    <w:rPr>
      <w:rFonts w:ascii="Courier New" w:hAnsi="Courier New" w:cs="Courier New"/>
    </w:rPr>
  </w:style>
  <w:style w:type="character" w:customStyle="1" w:styleId="WW8Num18z2">
    <w:name w:val="WW8Num18z2"/>
    <w:rsid w:val="00963FCB"/>
    <w:rPr>
      <w:rFonts w:ascii="Wingdings" w:hAnsi="Wingdings" w:cs="Wingdings"/>
    </w:rPr>
  </w:style>
  <w:style w:type="character" w:customStyle="1" w:styleId="WW8Num10z0">
    <w:name w:val="WW8Num10z0"/>
    <w:rsid w:val="00963FCB"/>
    <w:rPr>
      <w:rFonts w:ascii="Times New Roman" w:eastAsia="Times New Roman" w:hAnsi="Times New Roman" w:cs="Times New Roman"/>
      <w:b/>
    </w:rPr>
  </w:style>
  <w:style w:type="character" w:customStyle="1" w:styleId="WW8Num10z1">
    <w:name w:val="WW8Num10z1"/>
    <w:rsid w:val="00963FCB"/>
    <w:rPr>
      <w:rFonts w:ascii="Courier New" w:hAnsi="Courier New" w:cs="Courier New"/>
    </w:rPr>
  </w:style>
  <w:style w:type="paragraph" w:customStyle="1" w:styleId="Intestazione1">
    <w:name w:val="Intestazione1"/>
    <w:basedOn w:val="Normale"/>
    <w:next w:val="Corpotesto"/>
    <w:rsid w:val="00963FCB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Corpotesto">
    <w:name w:val="Body Text"/>
    <w:basedOn w:val="Normale"/>
    <w:rsid w:val="00963FCB"/>
    <w:pPr>
      <w:spacing w:after="120"/>
    </w:pPr>
  </w:style>
  <w:style w:type="paragraph" w:styleId="Elenco">
    <w:name w:val="List"/>
    <w:basedOn w:val="Corpotesto"/>
    <w:rsid w:val="00963FCB"/>
  </w:style>
  <w:style w:type="paragraph" w:customStyle="1" w:styleId="Didascalia1">
    <w:name w:val="Didascalia1"/>
    <w:basedOn w:val="Normale"/>
    <w:rsid w:val="00963FCB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rsid w:val="00963FCB"/>
    <w:pPr>
      <w:suppressLineNumbers/>
    </w:pPr>
  </w:style>
  <w:style w:type="paragraph" w:customStyle="1" w:styleId="Contenutoelenco">
    <w:name w:val="Contenuto elenco"/>
    <w:basedOn w:val="Normale"/>
    <w:rsid w:val="00963FCB"/>
    <w:pPr>
      <w:ind w:left="567"/>
    </w:pPr>
  </w:style>
  <w:style w:type="paragraph" w:customStyle="1" w:styleId="Intestazioneelenco">
    <w:name w:val="Intestazione elenco"/>
    <w:basedOn w:val="Normale"/>
    <w:next w:val="Contenutoelenco"/>
    <w:rsid w:val="00963FCB"/>
  </w:style>
  <w:style w:type="paragraph" w:customStyle="1" w:styleId="Lineaorizzontale">
    <w:name w:val="Linea orizzontale"/>
    <w:basedOn w:val="Normale"/>
    <w:next w:val="Corpotesto"/>
    <w:rsid w:val="00963FCB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Contenutotabella">
    <w:name w:val="Contenuto tabella"/>
    <w:basedOn w:val="Normale"/>
    <w:rsid w:val="00963FCB"/>
    <w:pPr>
      <w:suppressLineNumbers/>
    </w:pPr>
  </w:style>
  <w:style w:type="paragraph" w:customStyle="1" w:styleId="Intestazionetabella">
    <w:name w:val="Intestazione tabella"/>
    <w:basedOn w:val="Contenutotabella"/>
    <w:rsid w:val="00963FCB"/>
    <w:pPr>
      <w:jc w:val="center"/>
    </w:pPr>
    <w:rPr>
      <w:b/>
      <w:bCs/>
    </w:rPr>
  </w:style>
  <w:style w:type="paragraph" w:customStyle="1" w:styleId="Default">
    <w:name w:val="Default"/>
    <w:basedOn w:val="Normale"/>
    <w:rsid w:val="00963FCB"/>
    <w:pPr>
      <w:autoSpaceDE w:val="0"/>
    </w:pPr>
    <w:rPr>
      <w:rFonts w:ascii="Calibri" w:eastAsia="Calibri" w:hAnsi="Calibri" w:cs="Calibri"/>
      <w:color w:val="000000"/>
    </w:rPr>
  </w:style>
  <w:style w:type="paragraph" w:styleId="Paragrafoelenco">
    <w:name w:val="List Paragraph"/>
    <w:basedOn w:val="Normale"/>
    <w:qFormat/>
    <w:rsid w:val="00963FCB"/>
    <w:pPr>
      <w:widowControl/>
      <w:suppressAutoHyphens w:val="0"/>
      <w:spacing w:after="200" w:line="276" w:lineRule="auto"/>
      <w:ind w:left="720"/>
    </w:pPr>
    <w:rPr>
      <w:rFonts w:ascii="Calibri" w:hAnsi="Calibri" w:cs="Times New Roman"/>
      <w:sz w:val="22"/>
      <w:szCs w:val="22"/>
      <w:lang w:eastAsia="ar-SA" w:bidi="ar-SA"/>
    </w:rPr>
  </w:style>
  <w:style w:type="paragraph" w:customStyle="1" w:styleId="DGServp1">
    <w:name w:val="DG_Serv p1"/>
    <w:basedOn w:val="Normale"/>
    <w:rsid w:val="00963FCB"/>
    <w:pPr>
      <w:widowControl/>
      <w:suppressAutoHyphens w:val="0"/>
      <w:spacing w:after="60" w:line="200" w:lineRule="exact"/>
    </w:pPr>
    <w:rPr>
      <w:rFonts w:ascii="Futura Std Book" w:hAnsi="Futura Std Book" w:cs="Futura Std Book"/>
      <w:sz w:val="18"/>
      <w:szCs w:val="18"/>
      <w:lang w:eastAsia="ar-SA" w:bidi="ar-SA"/>
    </w:rPr>
  </w:style>
  <w:style w:type="paragraph" w:customStyle="1" w:styleId="Standard">
    <w:name w:val="Standard"/>
    <w:rsid w:val="00963FCB"/>
    <w:pPr>
      <w:widowControl w:val="0"/>
      <w:suppressAutoHyphens/>
      <w:textAlignment w:val="baseline"/>
    </w:pPr>
    <w:rPr>
      <w:kern w:val="1"/>
      <w:lang w:eastAsia="ar-SA"/>
    </w:rPr>
  </w:style>
  <w:style w:type="paragraph" w:customStyle="1" w:styleId="Textbody">
    <w:name w:val="Text body"/>
    <w:basedOn w:val="Standard"/>
    <w:rsid w:val="00963FCB"/>
    <w:pPr>
      <w:spacing w:after="120"/>
    </w:pPr>
  </w:style>
  <w:style w:type="paragraph" w:styleId="Intestazione">
    <w:name w:val="header"/>
    <w:basedOn w:val="Normale"/>
    <w:link w:val="IntestazioneCarattere"/>
    <w:uiPriority w:val="99"/>
    <w:unhideWhenUsed/>
    <w:rsid w:val="006D70F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D70F3"/>
    <w:rPr>
      <w:rFonts w:eastAsia="SimSun" w:cs="Mangal"/>
      <w:kern w:val="1"/>
      <w:sz w:val="24"/>
      <w:szCs w:val="21"/>
      <w:lang w:eastAsia="hi-I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D70F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D70F3"/>
    <w:rPr>
      <w:rFonts w:eastAsia="SimSun" w:cs="Mangal"/>
      <w:kern w:val="1"/>
      <w:sz w:val="24"/>
      <w:szCs w:val="21"/>
      <w:lang w:eastAsia="hi-IN" w:bidi="hi-IN"/>
    </w:rPr>
  </w:style>
  <w:style w:type="paragraph" w:styleId="NormaleWeb">
    <w:name w:val="Normal (Web)"/>
    <w:basedOn w:val="Normale"/>
    <w:uiPriority w:val="99"/>
    <w:semiHidden/>
    <w:unhideWhenUsed/>
    <w:rsid w:val="00C631BE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it-I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6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Fiorillo</dc:creator>
  <cp:keywords/>
  <cp:lastModifiedBy>ut</cp:lastModifiedBy>
  <cp:revision>10</cp:revision>
  <cp:lastPrinted>2018-06-06T10:00:00Z</cp:lastPrinted>
  <dcterms:created xsi:type="dcterms:W3CDTF">2024-11-04T09:40:00Z</dcterms:created>
  <dcterms:modified xsi:type="dcterms:W3CDTF">2026-08-21T08:50:00Z</dcterms:modified>
</cp:coreProperties>
</file>