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F1398" w14:textId="77777777" w:rsidR="00905506" w:rsidRDefault="00905506">
      <w:pPr>
        <w:pStyle w:val="Corpotesto"/>
        <w:widowControl/>
        <w:spacing w:after="6"/>
        <w:jc w:val="right"/>
        <w:rPr>
          <w:rStyle w:val="Enfasigrassetto"/>
          <w:rFonts w:cs="Times New Roman"/>
          <w:b w:val="0"/>
          <w:i/>
          <w:iCs/>
          <w:color w:val="000000"/>
          <w:sz w:val="22"/>
          <w:szCs w:val="22"/>
        </w:rPr>
      </w:pPr>
    </w:p>
    <w:p w14:paraId="37BFBB76" w14:textId="77777777" w:rsidR="00C47F34" w:rsidRPr="006D70F3" w:rsidRDefault="00C47F34" w:rsidP="00E902DE">
      <w:pPr>
        <w:pStyle w:val="Corpotesto"/>
        <w:widowControl/>
        <w:spacing w:after="6"/>
        <w:jc w:val="right"/>
        <w:rPr>
          <w:rFonts w:cs="Times New Roman"/>
          <w:b/>
          <w:i/>
          <w:color w:val="000000"/>
        </w:rPr>
      </w:pPr>
      <w:r w:rsidRPr="006D70F3">
        <w:rPr>
          <w:rStyle w:val="Enfasigrassetto"/>
          <w:rFonts w:cs="Times New Roman"/>
          <w:b w:val="0"/>
          <w:i/>
          <w:iCs/>
          <w:color w:val="000000"/>
          <w:sz w:val="22"/>
          <w:szCs w:val="22"/>
        </w:rPr>
        <w:t>Modulo di domanda – Allegato A</w:t>
      </w:r>
    </w:p>
    <w:p w14:paraId="5187607A" w14:textId="77777777" w:rsidR="00C47F34" w:rsidRPr="006D70F3" w:rsidRDefault="00C47F34">
      <w:pPr>
        <w:pStyle w:val="Corpotesto"/>
        <w:widowControl/>
        <w:spacing w:after="6"/>
        <w:jc w:val="right"/>
        <w:rPr>
          <w:rFonts w:cs="Times New Roman"/>
          <w:color w:val="000000"/>
        </w:rPr>
      </w:pPr>
    </w:p>
    <w:p w14:paraId="6B1DDB47" w14:textId="37E098E4" w:rsidR="00905506" w:rsidRDefault="00DB4394" w:rsidP="00905506">
      <w:pPr>
        <w:pStyle w:val="Corpotesto"/>
        <w:widowControl/>
        <w:spacing w:after="0"/>
        <w:jc w:val="right"/>
        <w:rPr>
          <w:rStyle w:val="Enfasigrassetto"/>
          <w:rFonts w:cs="Times New Roman"/>
          <w:i/>
          <w:color w:val="000000"/>
          <w:sz w:val="20"/>
          <w:szCs w:val="20"/>
        </w:rPr>
      </w:pPr>
      <w:r>
        <w:rPr>
          <w:rStyle w:val="Enfasigrassetto"/>
          <w:rFonts w:cs="Times New Roman"/>
          <w:color w:val="000000"/>
        </w:rPr>
        <w:t xml:space="preserve">All’azienda speciale consortile B02 </w:t>
      </w:r>
    </w:p>
    <w:p w14:paraId="73721013" w14:textId="77777777" w:rsidR="00C47F34" w:rsidRPr="00905506" w:rsidRDefault="00905506" w:rsidP="00905506">
      <w:pPr>
        <w:pStyle w:val="Corpotesto"/>
        <w:widowControl/>
        <w:spacing w:after="0"/>
        <w:jc w:val="right"/>
        <w:rPr>
          <w:rStyle w:val="Enfasigrassetto"/>
          <w:rFonts w:cs="Times New Roman"/>
          <w:i/>
          <w:color w:val="000000"/>
          <w:sz w:val="20"/>
          <w:szCs w:val="20"/>
        </w:rPr>
      </w:pPr>
      <w:r w:rsidRPr="00905506">
        <w:rPr>
          <w:rStyle w:val="Enfasigrassetto"/>
          <w:rFonts w:cs="Times New Roman"/>
          <w:i/>
          <w:color w:val="000000"/>
          <w:sz w:val="20"/>
          <w:szCs w:val="20"/>
        </w:rPr>
        <w:t xml:space="preserve">Trasmissione a mezzo </w:t>
      </w:r>
      <w:proofErr w:type="spellStart"/>
      <w:r w:rsidRPr="00905506">
        <w:rPr>
          <w:rStyle w:val="Enfasigrassetto"/>
          <w:rFonts w:cs="Times New Roman"/>
          <w:i/>
          <w:color w:val="000000"/>
          <w:sz w:val="20"/>
          <w:szCs w:val="20"/>
        </w:rPr>
        <w:t>pec</w:t>
      </w:r>
      <w:proofErr w:type="spellEnd"/>
    </w:p>
    <w:p w14:paraId="20E2FC8C" w14:textId="77777777" w:rsidR="00DB4394" w:rsidRDefault="00DB4394" w:rsidP="00905506">
      <w:pPr>
        <w:pStyle w:val="Corpotesto"/>
        <w:widowControl/>
        <w:spacing w:after="0"/>
        <w:jc w:val="right"/>
      </w:pPr>
    </w:p>
    <w:p w14:paraId="6125BEA3" w14:textId="0025A67D" w:rsidR="00DB4394" w:rsidRDefault="00DB4394" w:rsidP="00905506">
      <w:pPr>
        <w:pStyle w:val="Corpotesto"/>
        <w:widowControl/>
        <w:spacing w:after="0"/>
        <w:jc w:val="right"/>
      </w:pPr>
      <w:hyperlink r:id="rId7" w:history="1">
        <w:r w:rsidRPr="007971C7">
          <w:rPr>
            <w:rStyle w:val="Collegamentoipertestuale"/>
          </w:rPr>
          <w:t>Aziendaconsortileb02@pec.it</w:t>
        </w:r>
      </w:hyperlink>
      <w:r>
        <w:t xml:space="preserve"> </w:t>
      </w:r>
    </w:p>
    <w:p w14:paraId="51E8E282" w14:textId="77777777" w:rsidR="00DB4394" w:rsidRPr="00905506" w:rsidRDefault="00DB4394" w:rsidP="00905506">
      <w:pPr>
        <w:pStyle w:val="Corpotesto"/>
        <w:widowControl/>
        <w:spacing w:after="0"/>
        <w:jc w:val="right"/>
        <w:rPr>
          <w:rStyle w:val="Enfasigrassetto"/>
          <w:rFonts w:cs="Times New Roman"/>
          <w:i/>
          <w:color w:val="000000"/>
          <w:sz w:val="20"/>
          <w:szCs w:val="20"/>
        </w:rPr>
      </w:pPr>
    </w:p>
    <w:p w14:paraId="153BF8FD" w14:textId="77777777" w:rsidR="00905506" w:rsidRPr="006D70F3" w:rsidRDefault="00905506">
      <w:pPr>
        <w:pStyle w:val="Corpotesto"/>
        <w:widowControl/>
        <w:rPr>
          <w:rFonts w:cs="Times New Roman"/>
          <w:color w:val="000000"/>
        </w:rPr>
      </w:pPr>
    </w:p>
    <w:p w14:paraId="38CBBDEE" w14:textId="77777777" w:rsidR="00905506" w:rsidRDefault="006D70F3" w:rsidP="00905506">
      <w:pPr>
        <w:pStyle w:val="Defaul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MANIFESTAZIONI DI </w:t>
      </w:r>
      <w:r w:rsidRPr="006E5823">
        <w:rPr>
          <w:rFonts w:ascii="Times New Roman" w:hAnsi="Times New Roman" w:cs="Times New Roman"/>
          <w:b/>
          <w:bCs/>
        </w:rPr>
        <w:t xml:space="preserve">INTERESSE FINALIZZATE ALLA COSTITUZIONE DI UN PARTENARIATO PER LA CO-PROGETTAZIONE E LA REALIZZAZIONE </w:t>
      </w:r>
      <w:r w:rsidR="00905506" w:rsidRPr="00EB0387">
        <w:rPr>
          <w:rFonts w:ascii="Times New Roman" w:hAnsi="Times New Roman" w:cs="Times New Roman"/>
          <w:b/>
          <w:bCs/>
        </w:rPr>
        <w:t xml:space="preserve">DI </w:t>
      </w:r>
      <w:r w:rsidR="00905506" w:rsidRPr="00EB0387">
        <w:rPr>
          <w:rFonts w:ascii="Times New Roman" w:hAnsi="Times New Roman" w:cs="Times New Roman"/>
          <w:b/>
        </w:rPr>
        <w:t>PERCORSI PERSONALIZZATI DI INCLUSIONE E AUTONOMIA PER LE PERSONE CON DISABILITÀ</w:t>
      </w:r>
      <w:r w:rsidR="00905506">
        <w:rPr>
          <w:rFonts w:ascii="Times New Roman" w:hAnsi="Times New Roman" w:cs="Times New Roman"/>
          <w:b/>
        </w:rPr>
        <w:t xml:space="preserve"> – INTERVENTO IN ATTUAZIONE DELLA DGRC N. 193 DEL 20/05/2026</w:t>
      </w:r>
    </w:p>
    <w:p w14:paraId="7B4219E4" w14:textId="77777777" w:rsidR="006D70F3" w:rsidRPr="006D70F3" w:rsidRDefault="006D70F3">
      <w:pPr>
        <w:pStyle w:val="Default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4"/>
      </w:tblGrid>
      <w:tr w:rsidR="00C47F34" w:rsidRPr="006D70F3" w14:paraId="3471D5BA" w14:textId="77777777">
        <w:trPr>
          <w:trHeight w:val="510"/>
        </w:trPr>
        <w:tc>
          <w:tcPr>
            <w:tcW w:w="9854" w:type="dxa"/>
            <w:vAlign w:val="bottom"/>
          </w:tcPr>
          <w:p w14:paraId="31E83624" w14:textId="77777777" w:rsidR="00C47F34" w:rsidRPr="006D70F3" w:rsidRDefault="00C47F34">
            <w:pPr>
              <w:pStyle w:val="Standard"/>
              <w:widowControl/>
              <w:suppressAutoHyphens w:val="0"/>
              <w:autoSpaceDE w:val="0"/>
              <w:spacing w:line="360" w:lineRule="auto"/>
            </w:pPr>
            <w:r w:rsidRPr="006D70F3">
              <w:rPr>
                <w:sz w:val="24"/>
                <w:szCs w:val="24"/>
                <w:lang w:eastAsia="hi-IN" w:bidi="hi-IN"/>
              </w:rPr>
              <w:t>Il/La sottoscritto/a ________________________________________________________________</w:t>
            </w:r>
            <w:r w:rsidR="006D70F3">
              <w:rPr>
                <w:sz w:val="24"/>
                <w:szCs w:val="24"/>
                <w:lang w:eastAsia="hi-IN" w:bidi="hi-IN"/>
              </w:rPr>
              <w:t>_</w:t>
            </w:r>
          </w:p>
        </w:tc>
      </w:tr>
      <w:tr w:rsidR="00C47F34" w:rsidRPr="006D70F3" w14:paraId="2341CAE2" w14:textId="77777777">
        <w:trPr>
          <w:trHeight w:val="510"/>
        </w:trPr>
        <w:tc>
          <w:tcPr>
            <w:tcW w:w="9854" w:type="dxa"/>
            <w:vAlign w:val="bottom"/>
          </w:tcPr>
          <w:p w14:paraId="0E210176" w14:textId="77777777" w:rsidR="00C47F34" w:rsidRPr="006D70F3" w:rsidRDefault="00C47F34">
            <w:pPr>
              <w:pStyle w:val="Standard"/>
              <w:widowControl/>
              <w:suppressAutoHyphens w:val="0"/>
              <w:autoSpaceDE w:val="0"/>
              <w:spacing w:line="360" w:lineRule="auto"/>
            </w:pPr>
            <w:r w:rsidRPr="006D70F3">
              <w:rPr>
                <w:sz w:val="24"/>
                <w:szCs w:val="24"/>
                <w:lang w:eastAsia="hi-IN" w:bidi="hi-IN"/>
              </w:rPr>
              <w:t xml:space="preserve">nato/a </w:t>
            </w:r>
            <w:proofErr w:type="spellStart"/>
            <w:r w:rsidRPr="006D70F3">
              <w:rPr>
                <w:sz w:val="24"/>
                <w:szCs w:val="24"/>
                <w:lang w:eastAsia="hi-IN" w:bidi="hi-IN"/>
              </w:rPr>
              <w:t>a</w:t>
            </w:r>
            <w:proofErr w:type="spellEnd"/>
            <w:r w:rsidRPr="006D70F3">
              <w:rPr>
                <w:sz w:val="24"/>
                <w:szCs w:val="24"/>
                <w:lang w:eastAsia="hi-IN" w:bidi="hi-IN"/>
              </w:rPr>
              <w:t>________________________</w:t>
            </w:r>
            <w:proofErr w:type="gramStart"/>
            <w:r w:rsidRPr="006D70F3">
              <w:rPr>
                <w:sz w:val="24"/>
                <w:szCs w:val="24"/>
                <w:lang w:eastAsia="hi-IN" w:bidi="hi-IN"/>
              </w:rPr>
              <w:t>_(</w:t>
            </w:r>
            <w:proofErr w:type="gramEnd"/>
            <w:r w:rsidRPr="006D70F3">
              <w:rPr>
                <w:sz w:val="24"/>
                <w:szCs w:val="24"/>
                <w:lang w:eastAsia="hi-IN" w:bidi="hi-IN"/>
              </w:rPr>
              <w:t>__) il ___ /___/_____ C.F.___________________________</w:t>
            </w:r>
          </w:p>
        </w:tc>
      </w:tr>
      <w:tr w:rsidR="00C47F34" w:rsidRPr="006D70F3" w14:paraId="5FBB7421" w14:textId="77777777">
        <w:trPr>
          <w:trHeight w:val="510"/>
        </w:trPr>
        <w:tc>
          <w:tcPr>
            <w:tcW w:w="9854" w:type="dxa"/>
            <w:vAlign w:val="bottom"/>
          </w:tcPr>
          <w:p w14:paraId="2E1110BA" w14:textId="77777777" w:rsidR="00C47F34" w:rsidRPr="006D70F3" w:rsidRDefault="00C47F34">
            <w:pPr>
              <w:pStyle w:val="Standard"/>
              <w:widowControl/>
              <w:suppressAutoHyphens w:val="0"/>
              <w:autoSpaceDE w:val="0"/>
              <w:spacing w:line="360" w:lineRule="auto"/>
            </w:pPr>
            <w:r w:rsidRPr="006D70F3">
              <w:rPr>
                <w:sz w:val="24"/>
                <w:szCs w:val="24"/>
                <w:lang w:eastAsia="hi-IN" w:bidi="hi-IN"/>
              </w:rPr>
              <w:t>r</w:t>
            </w:r>
            <w:r w:rsidR="006D70F3">
              <w:rPr>
                <w:sz w:val="24"/>
                <w:szCs w:val="24"/>
                <w:lang w:eastAsia="hi-IN" w:bidi="hi-IN"/>
              </w:rPr>
              <w:t>esidente in _________________________________________________________</w:t>
            </w:r>
            <w:r w:rsidRPr="006D70F3">
              <w:rPr>
                <w:sz w:val="24"/>
                <w:szCs w:val="24"/>
                <w:lang w:eastAsia="hi-IN" w:bidi="hi-IN"/>
              </w:rPr>
              <w:t xml:space="preserve"> (</w:t>
            </w:r>
            <w:proofErr w:type="spellStart"/>
            <w:r w:rsidRPr="006D70F3">
              <w:rPr>
                <w:sz w:val="24"/>
                <w:szCs w:val="24"/>
                <w:lang w:eastAsia="hi-IN" w:bidi="hi-IN"/>
              </w:rPr>
              <w:t>cap</w:t>
            </w:r>
            <w:proofErr w:type="spellEnd"/>
            <w:r w:rsidRPr="006D70F3">
              <w:rPr>
                <w:sz w:val="24"/>
                <w:szCs w:val="24"/>
                <w:lang w:eastAsia="hi-IN" w:bidi="hi-IN"/>
              </w:rPr>
              <w:t xml:space="preserve"> _____</w:t>
            </w:r>
            <w:r w:rsidR="006D70F3">
              <w:rPr>
                <w:sz w:val="24"/>
                <w:szCs w:val="24"/>
                <w:lang w:eastAsia="hi-IN" w:bidi="hi-IN"/>
              </w:rPr>
              <w:t>___</w:t>
            </w:r>
            <w:r w:rsidRPr="006D70F3">
              <w:rPr>
                <w:sz w:val="24"/>
                <w:szCs w:val="24"/>
                <w:lang w:eastAsia="hi-IN" w:bidi="hi-IN"/>
              </w:rPr>
              <w:t>) Via/Piazza _____________________</w:t>
            </w:r>
            <w:r w:rsidR="006D70F3">
              <w:rPr>
                <w:sz w:val="24"/>
                <w:szCs w:val="24"/>
                <w:lang w:eastAsia="hi-IN" w:bidi="hi-IN"/>
              </w:rPr>
              <w:t>_____________________________________</w:t>
            </w:r>
            <w:r w:rsidRPr="006D70F3">
              <w:rPr>
                <w:sz w:val="24"/>
                <w:szCs w:val="24"/>
                <w:lang w:eastAsia="hi-IN" w:bidi="hi-IN"/>
              </w:rPr>
              <w:t xml:space="preserve"> n.________</w:t>
            </w:r>
            <w:r w:rsidR="006D70F3">
              <w:rPr>
                <w:sz w:val="24"/>
                <w:szCs w:val="24"/>
                <w:lang w:eastAsia="hi-IN" w:bidi="hi-IN"/>
              </w:rPr>
              <w:t>__</w:t>
            </w:r>
          </w:p>
        </w:tc>
      </w:tr>
      <w:tr w:rsidR="00C47F34" w:rsidRPr="006D70F3" w14:paraId="3D12F911" w14:textId="77777777" w:rsidTr="006D70F3">
        <w:trPr>
          <w:trHeight w:val="641"/>
        </w:trPr>
        <w:tc>
          <w:tcPr>
            <w:tcW w:w="9854" w:type="dxa"/>
            <w:vAlign w:val="bottom"/>
          </w:tcPr>
          <w:p w14:paraId="3562F78C" w14:textId="77777777" w:rsidR="002D3B76" w:rsidRDefault="00C47F34" w:rsidP="002D3B76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</w:pPr>
            <w:r w:rsidRPr="006D70F3">
              <w:rPr>
                <w:sz w:val="24"/>
                <w:szCs w:val="24"/>
                <w:lang w:eastAsia="hi-IN" w:bidi="hi-IN"/>
              </w:rPr>
              <w:t>in qualità di legale rappresentante d</w:t>
            </w:r>
            <w:r w:rsidR="006D70F3">
              <w:rPr>
                <w:sz w:val="24"/>
                <w:szCs w:val="24"/>
                <w:lang w:eastAsia="hi-IN" w:bidi="hi-IN"/>
              </w:rPr>
              <w:t>ella/del</w:t>
            </w:r>
            <w:r w:rsidRPr="006D70F3">
              <w:rPr>
                <w:sz w:val="24"/>
                <w:szCs w:val="24"/>
                <w:lang w:eastAsia="hi-IN" w:bidi="hi-IN"/>
              </w:rPr>
              <w:t xml:space="preserve"> _____________</w:t>
            </w:r>
            <w:r w:rsidR="002D3B76">
              <w:rPr>
                <w:sz w:val="24"/>
                <w:szCs w:val="24"/>
                <w:lang w:eastAsia="hi-IN" w:bidi="hi-IN"/>
              </w:rPr>
              <w:t xml:space="preserve">_______________________________, </w:t>
            </w:r>
          </w:p>
          <w:p w14:paraId="30BF7C5E" w14:textId="77777777" w:rsidR="00DC3E06" w:rsidRPr="006D70F3" w:rsidRDefault="00DC3E06" w:rsidP="002D3B76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</w:pPr>
          </w:p>
        </w:tc>
      </w:tr>
      <w:tr w:rsidR="00C47F34" w:rsidRPr="006D70F3" w14:paraId="6A17FD85" w14:textId="77777777">
        <w:trPr>
          <w:trHeight w:val="510"/>
        </w:trPr>
        <w:tc>
          <w:tcPr>
            <w:tcW w:w="9854" w:type="dxa"/>
            <w:vAlign w:val="bottom"/>
          </w:tcPr>
          <w:p w14:paraId="1BE9CFA1" w14:textId="77777777" w:rsidR="00C47F34" w:rsidRPr="00E902DE" w:rsidRDefault="00C47F34" w:rsidP="00DC3E06">
            <w:pPr>
              <w:pStyle w:val="Standard"/>
              <w:widowControl/>
              <w:suppressAutoHyphens w:val="0"/>
              <w:autoSpaceDE w:val="0"/>
              <w:spacing w:line="360" w:lineRule="auto"/>
              <w:jc w:val="center"/>
              <w:rPr>
                <w:sz w:val="24"/>
                <w:szCs w:val="24"/>
                <w:lang w:eastAsia="hi-IN" w:bidi="hi-IN"/>
              </w:rPr>
            </w:pPr>
            <w:r w:rsidRPr="00E902DE">
              <w:rPr>
                <w:b/>
                <w:bCs/>
                <w:sz w:val="24"/>
                <w:szCs w:val="24"/>
                <w:lang w:eastAsia="hi-IN" w:bidi="hi-IN"/>
              </w:rPr>
              <w:t>MANIFESTA IL PROPRIO INTERESSE</w:t>
            </w:r>
          </w:p>
          <w:p w14:paraId="73CF0DC8" w14:textId="1C4586F6" w:rsidR="00C47F34" w:rsidRPr="00E902DE" w:rsidRDefault="00C47F34" w:rsidP="00E62AB0">
            <w:pPr>
              <w:pStyle w:val="Default"/>
              <w:widowControl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E902DE">
              <w:rPr>
                <w:rFonts w:ascii="Times New Roman" w:hAnsi="Times New Roman" w:cs="Times New Roman"/>
              </w:rPr>
              <w:t xml:space="preserve">alla costituzione di un partenariato di progetto con </w:t>
            </w:r>
            <w:r w:rsidR="00DB4394">
              <w:rPr>
                <w:rFonts w:ascii="Times New Roman" w:hAnsi="Times New Roman" w:cs="Times New Roman"/>
              </w:rPr>
              <w:t xml:space="preserve">l’Azienda consortile </w:t>
            </w:r>
            <w:r w:rsidRPr="00E902DE">
              <w:rPr>
                <w:rFonts w:ascii="Times New Roman" w:hAnsi="Times New Roman" w:cs="Times New Roman"/>
              </w:rPr>
              <w:t>per la co-progettazione e la realizzazione degli interventi previsti dal</w:t>
            </w:r>
            <w:r w:rsidR="006D70F3" w:rsidRPr="00E902DE">
              <w:rPr>
                <w:rFonts w:ascii="Times New Roman" w:hAnsi="Times New Roman" w:cs="Times New Roman"/>
              </w:rPr>
              <w:t xml:space="preserve">l’Avviso pubblico regionale </w:t>
            </w:r>
            <w:r w:rsidR="00976337">
              <w:rPr>
                <w:rFonts w:ascii="Times New Roman" w:hAnsi="Times New Roman" w:cs="Times New Roman"/>
              </w:rPr>
              <w:t xml:space="preserve">prevedente </w:t>
            </w:r>
            <w:r w:rsidR="00905506" w:rsidRPr="00E902DE">
              <w:rPr>
                <w:rFonts w:ascii="Times New Roman" w:hAnsi="Times New Roman" w:cs="Times New Roman"/>
                <w:lang w:eastAsia="it-IT"/>
              </w:rPr>
              <w:t>percorsi personalizzati di inclusione e autonomia per le persone con disabilità</w:t>
            </w:r>
            <w:r w:rsidR="00E62AB0" w:rsidRPr="00E902DE">
              <w:rPr>
                <w:rFonts w:ascii="Times New Roman" w:hAnsi="Times New Roman" w:cs="Times New Roman"/>
              </w:rPr>
              <w:t>, approvato con decreto d</w:t>
            </w:r>
            <w:r w:rsidR="006D70F3" w:rsidRPr="00E902DE">
              <w:rPr>
                <w:rFonts w:ascii="Times New Roman" w:hAnsi="Times New Roman" w:cs="Times New Roman"/>
              </w:rPr>
              <w:t xml:space="preserve">irigenziale n. </w:t>
            </w:r>
            <w:r w:rsidR="00E62AB0" w:rsidRPr="00E902DE">
              <w:rPr>
                <w:rFonts w:ascii="Times New Roman" w:hAnsi="Times New Roman" w:cs="Times New Roman"/>
              </w:rPr>
              <w:t>280 del 24/07/2026, pubblicato sul BURC n. 42 del 03/08/2026.</w:t>
            </w:r>
          </w:p>
          <w:p w14:paraId="695097A2" w14:textId="77777777" w:rsidR="00DC3E06" w:rsidRPr="00E902DE" w:rsidRDefault="00C47F34" w:rsidP="00E902DE">
            <w:pPr>
              <w:pStyle w:val="Standard"/>
              <w:widowControl/>
              <w:suppressAutoHyphens w:val="0"/>
              <w:autoSpaceDE w:val="0"/>
              <w:jc w:val="both"/>
              <w:rPr>
                <w:rFonts w:eastAsia="Calibri"/>
                <w:sz w:val="24"/>
                <w:szCs w:val="22"/>
                <w:lang w:eastAsia="hi-IN" w:bidi="hi-IN"/>
              </w:rPr>
            </w:pPr>
            <w:r w:rsidRPr="00E902DE">
              <w:rPr>
                <w:rFonts w:eastAsia="Calibri"/>
                <w:bCs/>
                <w:sz w:val="24"/>
                <w:szCs w:val="22"/>
                <w:lang w:eastAsia="hi-IN" w:bidi="hi-IN"/>
              </w:rPr>
              <w:t>A tal fine,</w:t>
            </w:r>
            <w:r w:rsidRPr="00E902DE">
              <w:rPr>
                <w:rFonts w:eastAsia="Calibri"/>
                <w:sz w:val="24"/>
                <w:szCs w:val="22"/>
                <w:lang w:eastAsia="hi-IN" w:bidi="hi-IN"/>
              </w:rPr>
              <w:t xml:space="preserve"> ai sensi degli art. 46 e 47 del D.P.R. 445/2000, informato che le dichiarazioni false, l’indicazione di dati non corrispondenti al vero e l’uso di atti falsi sono puniti con specifiche sanzioni penali e con la perdita dei benefici eventualmente conseguiti (articoli 75 e 76 del DPR 445/2000), sotto la propria responsabilità, </w:t>
            </w:r>
          </w:p>
          <w:p w14:paraId="53D603EF" w14:textId="77777777" w:rsidR="002D3B76" w:rsidRPr="00E902DE" w:rsidRDefault="00C47F34" w:rsidP="00DC3E06">
            <w:pPr>
              <w:pStyle w:val="Standard"/>
              <w:widowControl/>
              <w:suppressAutoHyphens w:val="0"/>
              <w:autoSpaceDE w:val="0"/>
              <w:spacing w:line="360" w:lineRule="auto"/>
              <w:jc w:val="center"/>
              <w:rPr>
                <w:i/>
                <w:lang w:eastAsia="hi-IN" w:bidi="hi-IN"/>
              </w:rPr>
            </w:pPr>
            <w:r w:rsidRPr="00E902DE">
              <w:rPr>
                <w:rFonts w:eastAsia="Calibri"/>
                <w:b/>
                <w:bCs/>
                <w:sz w:val="22"/>
                <w:szCs w:val="22"/>
                <w:lang w:eastAsia="hi-IN" w:bidi="hi-IN"/>
              </w:rPr>
              <w:t xml:space="preserve">DICHIARA </w:t>
            </w:r>
          </w:p>
          <w:p w14:paraId="5461B8BF" w14:textId="77777777" w:rsidR="00C47F34" w:rsidRDefault="002D3B76" w:rsidP="002D3B76">
            <w:pPr>
              <w:pStyle w:val="Default"/>
              <w:widowControl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E902DE">
              <w:rPr>
                <w:rFonts w:ascii="Times New Roman" w:hAnsi="Times New Roman" w:cs="Times New Roman"/>
              </w:rPr>
              <w:t>di avere sede operativa in Regione Campania;</w:t>
            </w:r>
          </w:p>
          <w:p w14:paraId="2EEB3A5D" w14:textId="77777777" w:rsidR="00DB4394" w:rsidRDefault="00DB4394" w:rsidP="00DB4394">
            <w:pPr>
              <w:pStyle w:val="Default"/>
              <w:widowControl/>
              <w:jc w:val="both"/>
              <w:rPr>
                <w:rFonts w:ascii="Times New Roman" w:hAnsi="Times New Roman" w:cs="Times New Roman"/>
              </w:rPr>
            </w:pPr>
          </w:p>
          <w:p w14:paraId="309ADB72" w14:textId="3FA1091E" w:rsidR="00DB4394" w:rsidRDefault="00DB4394" w:rsidP="00DB4394">
            <w:pPr>
              <w:pStyle w:val="Default"/>
              <w:widowControl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 partecipare in forma singola </w:t>
            </w:r>
          </w:p>
          <w:p w14:paraId="11D501C5" w14:textId="53D66CAC" w:rsidR="00DB4394" w:rsidRPr="00E902DE" w:rsidRDefault="00DB4394" w:rsidP="00DB4394">
            <w:pPr>
              <w:pStyle w:val="Default"/>
              <w:widowControl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 partecipare come raggruppamento </w:t>
            </w:r>
          </w:p>
          <w:p w14:paraId="43F957D2" w14:textId="77777777" w:rsidR="00DC3E06" w:rsidRPr="00E902DE" w:rsidRDefault="00DC3E06" w:rsidP="00DC3E06">
            <w:pPr>
              <w:pStyle w:val="Default"/>
              <w:widowControl/>
              <w:ind w:left="284"/>
              <w:jc w:val="both"/>
              <w:rPr>
                <w:rFonts w:ascii="Times New Roman" w:hAnsi="Times New Roman" w:cs="Times New Roman"/>
              </w:rPr>
            </w:pPr>
          </w:p>
          <w:p w14:paraId="4FAAE45C" w14:textId="77777777" w:rsidR="002D3B76" w:rsidRPr="00E902DE" w:rsidRDefault="002D3B76" w:rsidP="002D3B76">
            <w:pPr>
              <w:pStyle w:val="Default"/>
              <w:widowControl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E902DE">
              <w:rPr>
                <w:rFonts w:ascii="Times New Roman" w:hAnsi="Times New Roman" w:cs="Times New Roman"/>
              </w:rPr>
              <w:t>di ricadere nella seguente tipologia di soggetti:</w:t>
            </w:r>
          </w:p>
          <w:p w14:paraId="6A078BCA" w14:textId="77777777" w:rsidR="002D3B76" w:rsidRPr="00E902DE" w:rsidRDefault="002D3B76" w:rsidP="00C52D27">
            <w:pPr>
              <w:pStyle w:val="Standard"/>
              <w:widowControl/>
              <w:suppressAutoHyphens w:val="0"/>
              <w:autoSpaceDE w:val="0"/>
              <w:spacing w:line="100" w:lineRule="atLeast"/>
              <w:ind w:left="284"/>
              <w:jc w:val="both"/>
              <w:rPr>
                <w:rFonts w:eastAsia="Calibri"/>
                <w:i/>
                <w:color w:val="000000"/>
                <w:lang w:eastAsia="hi-IN" w:bidi="hi-IN"/>
              </w:rPr>
            </w:pPr>
            <w:r w:rsidRPr="00E902DE">
              <w:lastRenderedPageBreak/>
              <w:t>(</w:t>
            </w:r>
            <w:r w:rsidRPr="00E902DE">
              <w:rPr>
                <w:i/>
                <w:lang w:eastAsia="hi-IN" w:bidi="hi-IN"/>
              </w:rPr>
              <w:t>compilare la scheda sottostante per la propria categoria</w:t>
            </w:r>
            <w:r w:rsidRPr="00E902DE">
              <w:rPr>
                <w:rFonts w:eastAsia="Calibri"/>
                <w:i/>
                <w:color w:val="000000"/>
                <w:lang w:eastAsia="hi-IN" w:bidi="hi-IN"/>
              </w:rPr>
              <w:t xml:space="preserve">. Nel caso in cui lo stesso soggetto intenda ricoprire più ruoli all’interno del partenariato ripetere le informazioni di seguito richieste. </w:t>
            </w:r>
          </w:p>
          <w:p w14:paraId="3E8AB394" w14:textId="77777777" w:rsidR="00E62AB0" w:rsidRPr="00E902DE" w:rsidRDefault="00E62AB0" w:rsidP="00E902DE">
            <w:pPr>
              <w:pStyle w:val="Default"/>
              <w:widowControl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565BF78" w14:textId="77777777" w:rsidR="00C47F34" w:rsidRPr="006D70F3" w:rsidRDefault="00C47F34" w:rsidP="006D70F3">
      <w:pPr>
        <w:pStyle w:val="Corpotesto"/>
        <w:widowControl/>
        <w:spacing w:after="0"/>
        <w:rPr>
          <w:rFonts w:eastAsia="Calibri" w:cs="Times New Roman"/>
          <w:i/>
          <w:iCs/>
          <w:color w:val="000000"/>
        </w:rPr>
      </w:pPr>
      <w:r w:rsidRPr="006D70F3">
        <w:rPr>
          <w:rStyle w:val="Enfasigrassetto"/>
          <w:rFonts w:eastAsia="Calibri" w:cs="Times New Roman"/>
          <w:color w:val="000000"/>
        </w:rPr>
        <w:lastRenderedPageBreak/>
        <w:t>Terzo Settore</w:t>
      </w:r>
    </w:p>
    <w:p w14:paraId="1B6F2481" w14:textId="77777777" w:rsidR="00C47F34" w:rsidRPr="006D70F3" w:rsidRDefault="00C47F34" w:rsidP="006D70F3">
      <w:pPr>
        <w:pStyle w:val="Corpotesto"/>
        <w:widowControl/>
        <w:spacing w:after="0"/>
        <w:rPr>
          <w:rFonts w:eastAsia="Calibri" w:cs="Times New Roman"/>
          <w:color w:val="000000"/>
          <w:sz w:val="22"/>
          <w:szCs w:val="22"/>
        </w:rPr>
      </w:pPr>
      <w:r w:rsidRPr="006D70F3">
        <w:rPr>
          <w:rFonts w:eastAsia="Calibri" w:cs="Times New Roman"/>
          <w:i/>
          <w:iCs/>
          <w:color w:val="000000"/>
          <w:sz w:val="22"/>
          <w:szCs w:val="22"/>
        </w:rPr>
        <w:t>(Ai sensi del D.</w:t>
      </w:r>
      <w:r w:rsidR="004A2AD3">
        <w:rPr>
          <w:rFonts w:eastAsia="Calibri" w:cs="Times New Roman"/>
          <w:i/>
          <w:iCs/>
          <w:color w:val="000000"/>
          <w:sz w:val="22"/>
          <w:szCs w:val="22"/>
        </w:rPr>
        <w:t xml:space="preserve"> L</w:t>
      </w:r>
      <w:r w:rsidRPr="006D70F3">
        <w:rPr>
          <w:rFonts w:eastAsia="Calibri" w:cs="Times New Roman"/>
          <w:i/>
          <w:iCs/>
          <w:color w:val="000000"/>
          <w:sz w:val="22"/>
          <w:szCs w:val="22"/>
        </w:rPr>
        <w:t xml:space="preserve">gs 3 luglio 2017, n. 117 “Codice del Terzo Settore”, art. 3 dell’Avviso) 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0"/>
      </w:tblGrid>
      <w:tr w:rsidR="00C47F34" w:rsidRPr="006D70F3" w14:paraId="0DA1B7D6" w14:textId="77777777" w:rsidTr="00C52D27">
        <w:tc>
          <w:tcPr>
            <w:tcW w:w="4818" w:type="dxa"/>
          </w:tcPr>
          <w:p w14:paraId="11D82E66" w14:textId="77777777" w:rsidR="00C47F34" w:rsidRPr="006D70F3" w:rsidRDefault="00C47F34" w:rsidP="006D70F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Denominazione </w:t>
            </w:r>
          </w:p>
        </w:tc>
        <w:tc>
          <w:tcPr>
            <w:tcW w:w="4820" w:type="dxa"/>
          </w:tcPr>
          <w:p w14:paraId="2D78C81C" w14:textId="77777777" w:rsidR="00C47F34" w:rsidRPr="006D70F3" w:rsidRDefault="00C47F34" w:rsidP="006D70F3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19A51201" w14:textId="77777777" w:rsidTr="00C52D27">
        <w:tc>
          <w:tcPr>
            <w:tcW w:w="4818" w:type="dxa"/>
          </w:tcPr>
          <w:p w14:paraId="1016422B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Natura giuridica </w:t>
            </w:r>
          </w:p>
        </w:tc>
        <w:tc>
          <w:tcPr>
            <w:tcW w:w="4820" w:type="dxa"/>
          </w:tcPr>
          <w:p w14:paraId="40F532A7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5191547D" w14:textId="77777777" w:rsidTr="00C52D27">
        <w:tc>
          <w:tcPr>
            <w:tcW w:w="4818" w:type="dxa"/>
          </w:tcPr>
          <w:p w14:paraId="6CB061F7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sede legale </w:t>
            </w:r>
          </w:p>
        </w:tc>
        <w:tc>
          <w:tcPr>
            <w:tcW w:w="4820" w:type="dxa"/>
          </w:tcPr>
          <w:p w14:paraId="45AB2403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509C71B2" w14:textId="77777777" w:rsidTr="00C52D27">
        <w:tc>
          <w:tcPr>
            <w:tcW w:w="4818" w:type="dxa"/>
          </w:tcPr>
          <w:p w14:paraId="4F63319A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sede operativa </w:t>
            </w:r>
          </w:p>
        </w:tc>
        <w:tc>
          <w:tcPr>
            <w:tcW w:w="4820" w:type="dxa"/>
          </w:tcPr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4814"/>
            </w:tblGrid>
            <w:tr w:rsidR="00C47F34" w:rsidRPr="006D70F3" w14:paraId="6A6C0E96" w14:textId="77777777">
              <w:tc>
                <w:tcPr>
                  <w:tcW w:w="4814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14:paraId="2B72B3E4" w14:textId="77777777" w:rsidR="00C47F34" w:rsidRPr="006D70F3" w:rsidRDefault="00C47F34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6D70F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Città </w:t>
                  </w:r>
                </w:p>
              </w:tc>
            </w:tr>
            <w:tr w:rsidR="00C47F34" w:rsidRPr="006D70F3" w14:paraId="019616E0" w14:textId="77777777">
              <w:tc>
                <w:tcPr>
                  <w:tcW w:w="4814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14:paraId="4E788BC0" w14:textId="77777777" w:rsidR="00C47F34" w:rsidRPr="006D70F3" w:rsidRDefault="00C47F34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6D70F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Via e n. civico </w:t>
                  </w:r>
                </w:p>
              </w:tc>
            </w:tr>
          </w:tbl>
          <w:p w14:paraId="75F845D8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CAP </w:t>
            </w:r>
          </w:p>
        </w:tc>
      </w:tr>
      <w:tr w:rsidR="00C47F34" w:rsidRPr="006D70F3" w14:paraId="6AA5F298" w14:textId="77777777" w:rsidTr="00C52D27">
        <w:tc>
          <w:tcPr>
            <w:tcW w:w="4818" w:type="dxa"/>
          </w:tcPr>
          <w:p w14:paraId="1CC29335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Telefono sede operativa </w:t>
            </w:r>
          </w:p>
        </w:tc>
        <w:tc>
          <w:tcPr>
            <w:tcW w:w="4820" w:type="dxa"/>
          </w:tcPr>
          <w:p w14:paraId="6F960E0D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312C9DB2" w14:textId="77777777" w:rsidTr="00C52D27">
        <w:tc>
          <w:tcPr>
            <w:tcW w:w="4818" w:type="dxa"/>
          </w:tcPr>
          <w:p w14:paraId="7B58A461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PEC </w:t>
            </w:r>
          </w:p>
        </w:tc>
        <w:tc>
          <w:tcPr>
            <w:tcW w:w="4820" w:type="dxa"/>
          </w:tcPr>
          <w:p w14:paraId="12A72469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7EAA0C44" w14:textId="77777777" w:rsidTr="00C52D27">
        <w:tc>
          <w:tcPr>
            <w:tcW w:w="4818" w:type="dxa"/>
          </w:tcPr>
          <w:p w14:paraId="17AA8F6E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Codice Fiscale/Partita IVA </w:t>
            </w:r>
          </w:p>
        </w:tc>
        <w:tc>
          <w:tcPr>
            <w:tcW w:w="4820" w:type="dxa"/>
          </w:tcPr>
          <w:p w14:paraId="054D39AB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09F02866" w14:textId="77777777" w:rsidTr="00C52D27">
        <w:tc>
          <w:tcPr>
            <w:tcW w:w="4818" w:type="dxa"/>
          </w:tcPr>
          <w:p w14:paraId="5CA580EA" w14:textId="77777777" w:rsidR="00C47F34" w:rsidRPr="006D70F3" w:rsidRDefault="00F11AB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RUNTS</w:t>
            </w:r>
          </w:p>
        </w:tc>
        <w:tc>
          <w:tcPr>
            <w:tcW w:w="4820" w:type="dxa"/>
          </w:tcPr>
          <w:p w14:paraId="544F86B8" w14:textId="77777777" w:rsidR="00C47F34" w:rsidRPr="006D70F3" w:rsidRDefault="00F11AB3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  <w:r>
              <w:rPr>
                <w:rFonts w:eastAsia="Calibri" w:cs="Times New Roman"/>
                <w:sz w:val="22"/>
                <w:szCs w:val="22"/>
              </w:rPr>
              <w:t xml:space="preserve">Iscrizione n. _____________ dal </w:t>
            </w:r>
          </w:p>
        </w:tc>
      </w:tr>
      <w:tr w:rsidR="00C47F34" w:rsidRPr="006D70F3" w14:paraId="374900E5" w14:textId="77777777" w:rsidTr="00C52D27">
        <w:tc>
          <w:tcPr>
            <w:tcW w:w="4818" w:type="dxa"/>
          </w:tcPr>
          <w:p w14:paraId="5D4A8594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Numero iscrizione al vigente registro regionale o nazionale di riferimento. </w:t>
            </w:r>
          </w:p>
        </w:tc>
        <w:tc>
          <w:tcPr>
            <w:tcW w:w="4820" w:type="dxa"/>
          </w:tcPr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4801"/>
            </w:tblGrid>
            <w:tr w:rsidR="00C47F34" w:rsidRPr="006D70F3" w14:paraId="2A80CE20" w14:textId="77777777">
              <w:tc>
                <w:tcPr>
                  <w:tcW w:w="4801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14:paraId="0EF36545" w14:textId="77777777" w:rsidR="00C47F34" w:rsidRPr="006D70F3" w:rsidRDefault="00C47F34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6D70F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Registro nazionale n. </w:t>
                  </w:r>
                </w:p>
              </w:tc>
            </w:tr>
          </w:tbl>
          <w:p w14:paraId="2A707519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Registro regionale n. </w:t>
            </w:r>
          </w:p>
        </w:tc>
      </w:tr>
    </w:tbl>
    <w:p w14:paraId="06B42F9B" w14:textId="77777777" w:rsidR="00C47F34" w:rsidRPr="006D70F3" w:rsidRDefault="00C47F34">
      <w:pPr>
        <w:pStyle w:val="Default"/>
        <w:rPr>
          <w:rFonts w:ascii="Times New Roman" w:hAnsi="Times New Roman" w:cs="Times New Roman"/>
          <w:b/>
          <w:bCs/>
        </w:rPr>
      </w:pPr>
    </w:p>
    <w:p w14:paraId="4992FBB0" w14:textId="77777777" w:rsidR="00C47F34" w:rsidRPr="00976337" w:rsidRDefault="00C47F34" w:rsidP="006D70F3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6D70F3">
        <w:rPr>
          <w:rFonts w:ascii="Times New Roman" w:hAnsi="Times New Roman" w:cs="Times New Roman"/>
          <w:b/>
          <w:bCs/>
        </w:rPr>
        <w:t xml:space="preserve">Soggetto </w:t>
      </w:r>
      <w:r w:rsidRPr="00976337">
        <w:rPr>
          <w:rFonts w:ascii="Times New Roman" w:hAnsi="Times New Roman" w:cs="Times New Roman"/>
          <w:b/>
          <w:bCs/>
        </w:rPr>
        <w:t xml:space="preserve">accreditato ai sensi della DGR n. </w:t>
      </w:r>
      <w:r w:rsidR="006D70F3" w:rsidRPr="00976337">
        <w:rPr>
          <w:rFonts w:ascii="Times New Roman" w:hAnsi="Times New Roman" w:cs="Times New Roman"/>
          <w:b/>
          <w:bCs/>
        </w:rPr>
        <w:t>136 del 22/03/2022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0"/>
      </w:tblGrid>
      <w:tr w:rsidR="00C47F34" w:rsidRPr="006D70F3" w14:paraId="500EF9BD" w14:textId="77777777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6CE797D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Denominazione 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176F20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2EBB615F" w14:textId="7777777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698F9CB4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Natura giuridica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7B8573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3D5DBE7E" w14:textId="7777777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6593561F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sede legale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5BD095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11AE0537" w14:textId="7777777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5061C3DC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sede operativa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4857"/>
            </w:tblGrid>
            <w:tr w:rsidR="00C47F34" w:rsidRPr="006D70F3" w14:paraId="0FE9E2DE" w14:textId="77777777">
              <w:tc>
                <w:tcPr>
                  <w:tcW w:w="485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14:paraId="51A3B1D4" w14:textId="77777777" w:rsidR="00C47F34" w:rsidRPr="006D70F3" w:rsidRDefault="00C47F34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6D70F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Città </w:t>
                  </w:r>
                </w:p>
              </w:tc>
            </w:tr>
            <w:tr w:rsidR="00C47F34" w:rsidRPr="006D70F3" w14:paraId="1602C7F2" w14:textId="77777777">
              <w:tc>
                <w:tcPr>
                  <w:tcW w:w="4857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14:paraId="1AB111C1" w14:textId="77777777" w:rsidR="00C47F34" w:rsidRPr="006D70F3" w:rsidRDefault="00C47F34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6D70F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Via e n. civico </w:t>
                  </w:r>
                </w:p>
              </w:tc>
            </w:tr>
          </w:tbl>
          <w:p w14:paraId="03BD568D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 CAP </w:t>
            </w:r>
          </w:p>
        </w:tc>
      </w:tr>
      <w:tr w:rsidR="00C47F34" w:rsidRPr="006D70F3" w14:paraId="29100C9A" w14:textId="7777777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5C0AC5FA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Telefono sede operativa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59EE19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256C2FED" w14:textId="7777777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67C0296A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PEC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01AD8F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239CF882" w14:textId="7777777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42775CEE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Codice Fiscale/Partita IVA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34FB63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7D9711CA" w14:textId="7777777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57F64A4C" w14:textId="77777777" w:rsidR="00C47F34" w:rsidRPr="006D70F3" w:rsidRDefault="00F11AB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È in regola con l’accre</w:t>
            </w:r>
            <w:r w:rsidR="00C47F34"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ditamento </w:t>
            </w:r>
          </w:p>
          <w:p w14:paraId="1E8D32DB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(barrare la tipologia di accreditamento) </w:t>
            </w:r>
          </w:p>
          <w:p w14:paraId="29E4CEF5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E446D9" w14:textId="77777777" w:rsidR="00E902DE" w:rsidRDefault="00E902DE" w:rsidP="00E902D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Iscritto alla sezione ……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  <w:r w:rsidR="00C907D9">
              <w:rPr>
                <w:rFonts w:ascii="Times New Roman" w:hAnsi="Times New Roman" w:cs="Times New Roman"/>
                <w:sz w:val="22"/>
                <w:szCs w:val="22"/>
              </w:rPr>
              <w:t>….</w:t>
            </w:r>
            <w:proofErr w:type="gramEnd"/>
            <w:r w:rsidR="00C907D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dell’elenco regionale</w:t>
            </w:r>
          </w:p>
          <w:p w14:paraId="557ED55D" w14:textId="77777777" w:rsidR="00C47F34" w:rsidRPr="006D70F3" w:rsidRDefault="00E902DE" w:rsidP="00F11AB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percorsi formativi,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rif.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………………………………</w:t>
            </w:r>
          </w:p>
          <w:p w14:paraId="7DCC2527" w14:textId="77777777" w:rsidR="00E902DE" w:rsidRDefault="00E902D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BBA373D" w14:textId="77777777" w:rsidR="00E902DE" w:rsidRDefault="00C907D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Eventuali a</w:t>
            </w:r>
            <w:r w:rsidR="00E902DE">
              <w:rPr>
                <w:rFonts w:ascii="Times New Roman" w:hAnsi="Times New Roman" w:cs="Times New Roman"/>
                <w:sz w:val="22"/>
                <w:szCs w:val="22"/>
              </w:rPr>
              <w:t>ltre specificazioni: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902D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1E5F28E" w14:textId="77777777" w:rsidR="00E902DE" w:rsidRPr="006D70F3" w:rsidRDefault="00E902DE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7927B47" w14:textId="77777777" w:rsidR="006D70F3" w:rsidRDefault="006D70F3">
      <w:pPr>
        <w:pStyle w:val="Default"/>
        <w:spacing w:after="120" w:line="276" w:lineRule="auto"/>
        <w:jc w:val="both"/>
        <w:rPr>
          <w:rFonts w:ascii="Times New Roman" w:hAnsi="Times New Roman" w:cs="Times New Roman"/>
          <w:b/>
          <w:bCs/>
        </w:rPr>
      </w:pPr>
    </w:p>
    <w:p w14:paraId="3990273D" w14:textId="77777777" w:rsidR="00C47F34" w:rsidRPr="006D70F3" w:rsidRDefault="00C47F3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D70F3">
        <w:rPr>
          <w:rFonts w:ascii="Times New Roman" w:hAnsi="Times New Roman" w:cs="Times New Roman"/>
          <w:b/>
          <w:bCs/>
        </w:rPr>
        <w:lastRenderedPageBreak/>
        <w:t>Associazioni datoriali di categoria</w:t>
      </w: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"/>
        <w:gridCol w:w="4818"/>
        <w:gridCol w:w="4820"/>
        <w:gridCol w:w="54"/>
      </w:tblGrid>
      <w:tr w:rsidR="00C47F34" w:rsidRPr="006D70F3" w14:paraId="0CEC1C2B" w14:textId="77777777" w:rsidTr="00DC3E06">
        <w:trPr>
          <w:gridBefore w:val="1"/>
          <w:gridAfter w:val="1"/>
          <w:wBefore w:w="108" w:type="dxa"/>
          <w:wAfter w:w="54" w:type="dxa"/>
        </w:trPr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A3E1DD5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Denominazione 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0B69F0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197EF8F3" w14:textId="77777777" w:rsidTr="00DC3E06">
        <w:trPr>
          <w:gridBefore w:val="1"/>
          <w:gridAfter w:val="1"/>
          <w:wBefore w:w="108" w:type="dxa"/>
          <w:wAfter w:w="54" w:type="dxa"/>
        </w:trPr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59015A63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Natura giuridica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F56DB8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44A8CD8C" w14:textId="77777777" w:rsidTr="00DC3E06">
        <w:trPr>
          <w:gridBefore w:val="1"/>
          <w:gridAfter w:val="1"/>
          <w:wBefore w:w="108" w:type="dxa"/>
          <w:wAfter w:w="54" w:type="dxa"/>
        </w:trPr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3721323B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sede legale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90E4DE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5CD3703D" w14:textId="77777777" w:rsidTr="00DC3E06">
        <w:trPr>
          <w:gridBefore w:val="1"/>
          <w:gridAfter w:val="1"/>
          <w:wBefore w:w="108" w:type="dxa"/>
          <w:wAfter w:w="54" w:type="dxa"/>
        </w:trPr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1AE256D8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sede operativa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200"/>
              <w:gridCol w:w="3630"/>
            </w:tblGrid>
            <w:tr w:rsidR="00C47F34" w:rsidRPr="006D70F3" w14:paraId="2A33D0E9" w14:textId="77777777">
              <w:tc>
                <w:tcPr>
                  <w:tcW w:w="120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</w:tcBorders>
                </w:tcPr>
                <w:p w14:paraId="782A4DEB" w14:textId="77777777" w:rsidR="00C47F34" w:rsidRPr="006D70F3" w:rsidRDefault="00C47F34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D70F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Città </w:t>
                  </w:r>
                </w:p>
              </w:tc>
              <w:tc>
                <w:tcPr>
                  <w:tcW w:w="363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14:paraId="09FC2C15" w14:textId="77777777" w:rsidR="00C47F34" w:rsidRPr="006D70F3" w:rsidRDefault="00C47F34">
                  <w:pPr>
                    <w:pStyle w:val="Contenutotabella"/>
                    <w:rPr>
                      <w:rFonts w:eastAsia="Calibri" w:cs="Times New Roman"/>
                      <w:sz w:val="22"/>
                      <w:szCs w:val="22"/>
                    </w:rPr>
                  </w:pPr>
                </w:p>
              </w:tc>
            </w:tr>
            <w:tr w:rsidR="00C47F34" w:rsidRPr="006D70F3" w14:paraId="583CF1C5" w14:textId="77777777">
              <w:tc>
                <w:tcPr>
                  <w:tcW w:w="1200" w:type="dxa"/>
                  <w:tcBorders>
                    <w:left w:val="single" w:sz="1" w:space="0" w:color="000000"/>
                    <w:bottom w:val="single" w:sz="1" w:space="0" w:color="000000"/>
                  </w:tcBorders>
                </w:tcPr>
                <w:p w14:paraId="20E245BA" w14:textId="77777777" w:rsidR="00C47F34" w:rsidRPr="006D70F3" w:rsidRDefault="00C47F34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D70F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Via e n. civico </w:t>
                  </w:r>
                </w:p>
              </w:tc>
              <w:tc>
                <w:tcPr>
                  <w:tcW w:w="3630" w:type="dxa"/>
                  <w:tcBorders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</w:tcPr>
                <w:p w14:paraId="2399A433" w14:textId="77777777" w:rsidR="00C47F34" w:rsidRPr="006D70F3" w:rsidRDefault="00C47F34">
                  <w:pPr>
                    <w:pStyle w:val="Contenutotabella"/>
                    <w:rPr>
                      <w:rFonts w:eastAsia="Calibri" w:cs="Times New Roman"/>
                      <w:sz w:val="22"/>
                      <w:szCs w:val="22"/>
                    </w:rPr>
                  </w:pPr>
                </w:p>
              </w:tc>
            </w:tr>
          </w:tbl>
          <w:p w14:paraId="35140A14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CAP </w:t>
            </w:r>
          </w:p>
        </w:tc>
      </w:tr>
      <w:tr w:rsidR="00C47F34" w:rsidRPr="006D70F3" w14:paraId="3B834DBA" w14:textId="77777777" w:rsidTr="00DC3E06">
        <w:trPr>
          <w:gridBefore w:val="1"/>
          <w:gridAfter w:val="1"/>
          <w:wBefore w:w="108" w:type="dxa"/>
          <w:wAfter w:w="54" w:type="dxa"/>
        </w:trPr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3685BF3C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Telefono sede operativa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0629ED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52C6277C" w14:textId="77777777" w:rsidTr="00DC3E06">
        <w:trPr>
          <w:gridBefore w:val="1"/>
          <w:gridAfter w:val="1"/>
          <w:wBefore w:w="108" w:type="dxa"/>
          <w:wAfter w:w="54" w:type="dxa"/>
        </w:trPr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3749B03D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Indirizzo PEC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FADB92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6463A7EC" w14:textId="77777777" w:rsidTr="00DC3E06">
        <w:trPr>
          <w:gridBefore w:val="1"/>
          <w:gridAfter w:val="1"/>
          <w:wBefore w:w="108" w:type="dxa"/>
          <w:wAfter w:w="54" w:type="dxa"/>
        </w:trPr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</w:tcPr>
          <w:p w14:paraId="16E5A9C6" w14:textId="77777777" w:rsidR="00C47F34" w:rsidRPr="006D70F3" w:rsidRDefault="00C47F3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D70F3">
              <w:rPr>
                <w:rFonts w:ascii="Times New Roman" w:hAnsi="Times New Roman" w:cs="Times New Roman"/>
                <w:sz w:val="22"/>
                <w:szCs w:val="22"/>
              </w:rPr>
              <w:t xml:space="preserve">Codice Fiscale/Partita IVA 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AECFB9" w14:textId="77777777" w:rsidR="00C47F34" w:rsidRPr="006D70F3" w:rsidRDefault="00C47F34">
            <w:pPr>
              <w:pStyle w:val="Contenutotabella"/>
              <w:rPr>
                <w:rFonts w:eastAsia="Calibri" w:cs="Times New Roman"/>
                <w:sz w:val="22"/>
                <w:szCs w:val="22"/>
              </w:rPr>
            </w:pPr>
          </w:p>
        </w:tc>
      </w:tr>
      <w:tr w:rsidR="00C47F34" w:rsidRPr="006D70F3" w14:paraId="5778C261" w14:textId="77777777" w:rsidTr="00DC3E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"/>
        </w:trPr>
        <w:tc>
          <w:tcPr>
            <w:tcW w:w="9800" w:type="dxa"/>
            <w:gridSpan w:val="4"/>
          </w:tcPr>
          <w:p w14:paraId="29F0A6A5" w14:textId="77777777" w:rsidR="00DB4394" w:rsidRDefault="00DB4394" w:rsidP="00DC3E06">
            <w:pPr>
              <w:pStyle w:val="Standard"/>
              <w:widowControl/>
              <w:suppressAutoHyphens w:val="0"/>
              <w:autoSpaceDE w:val="0"/>
              <w:rPr>
                <w:sz w:val="24"/>
                <w:szCs w:val="24"/>
                <w:lang w:eastAsia="hi-IN" w:bidi="hi-IN"/>
              </w:rPr>
            </w:pPr>
          </w:p>
          <w:p w14:paraId="51D96634" w14:textId="77777777" w:rsidR="00DB4394" w:rsidRDefault="00DB4394" w:rsidP="00DC3E06">
            <w:pPr>
              <w:pStyle w:val="Standard"/>
              <w:widowControl/>
              <w:suppressAutoHyphens w:val="0"/>
              <w:autoSpaceDE w:val="0"/>
              <w:rPr>
                <w:sz w:val="24"/>
                <w:szCs w:val="24"/>
                <w:lang w:eastAsia="hi-IN" w:bidi="hi-IN"/>
              </w:rPr>
            </w:pPr>
          </w:p>
          <w:p w14:paraId="60755C4D" w14:textId="77777777" w:rsidR="00DB4394" w:rsidRPr="00F11AB3" w:rsidRDefault="00DB4394" w:rsidP="00DC3E06">
            <w:pPr>
              <w:pStyle w:val="Standard"/>
              <w:widowControl/>
              <w:suppressAutoHyphens w:val="0"/>
              <w:autoSpaceDE w:val="0"/>
              <w:rPr>
                <w:sz w:val="24"/>
                <w:szCs w:val="24"/>
                <w:lang w:eastAsia="hi-IN" w:bidi="hi-IN"/>
              </w:rPr>
            </w:pPr>
          </w:p>
          <w:p w14:paraId="5CE78852" w14:textId="77777777" w:rsidR="006D70F3" w:rsidRPr="00F11AB3" w:rsidRDefault="006D70F3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F11AB3">
              <w:rPr>
                <w:rFonts w:ascii="Times New Roman" w:hAnsi="Times New Roman" w:cs="Times New Roman"/>
              </w:rPr>
              <w:t xml:space="preserve">che nei propri confronti non è stata pronunciata alcuna condanna, con sentenza passata in giudicato, per qualsiasi reato che determina l’incapacità a contrattare con la P.A.; </w:t>
            </w:r>
          </w:p>
          <w:p w14:paraId="3965A029" w14:textId="77777777" w:rsidR="006D70F3" w:rsidRPr="00F11AB3" w:rsidRDefault="006D70F3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F11AB3">
              <w:rPr>
                <w:rFonts w:ascii="Times New Roman" w:hAnsi="Times New Roman" w:cs="Times New Roman"/>
              </w:rPr>
              <w:t xml:space="preserve">di non avere procedimenti in corso ai sensi dell’art. 416/bis del Codice penale; </w:t>
            </w:r>
          </w:p>
          <w:p w14:paraId="0ABE0DBA" w14:textId="77777777" w:rsidR="006D70F3" w:rsidRPr="00F11AB3" w:rsidRDefault="006D70F3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F11AB3">
              <w:rPr>
                <w:rFonts w:ascii="Times New Roman" w:hAnsi="Times New Roman" w:cs="Times New Roman"/>
              </w:rPr>
              <w:t xml:space="preserve">che non sussistono nei propri confronti cause di divieto, decadenza o sospensione di cui all’art. 67 del D. Lgs. N. 159/2011 e </w:t>
            </w:r>
            <w:proofErr w:type="spellStart"/>
            <w:proofErr w:type="gramStart"/>
            <w:r w:rsidRPr="00F11AB3">
              <w:rPr>
                <w:rFonts w:ascii="Times New Roman" w:hAnsi="Times New Roman" w:cs="Times New Roman"/>
              </w:rPr>
              <w:t>ss.mm.ii</w:t>
            </w:r>
            <w:proofErr w:type="spellEnd"/>
            <w:proofErr w:type="gramEnd"/>
            <w:r w:rsidRPr="00F11AB3">
              <w:rPr>
                <w:rFonts w:ascii="Times New Roman" w:hAnsi="Times New Roman" w:cs="Times New Roman"/>
              </w:rPr>
              <w:t xml:space="preserve">; </w:t>
            </w:r>
          </w:p>
          <w:p w14:paraId="38216154" w14:textId="77777777" w:rsidR="006D70F3" w:rsidRPr="00F11AB3" w:rsidRDefault="006D70F3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F11AB3">
              <w:rPr>
                <w:rFonts w:ascii="Times New Roman" w:hAnsi="Times New Roman" w:cs="Times New Roman"/>
                <w:lang w:eastAsia="ar-SA"/>
              </w:rPr>
              <w:t xml:space="preserve">che non si trova in stato di fallimento, di liquidazione, di cessazione di attività o di concordato preventivo e in qualsiasi altra situazione equivalente secondo la legislazione del proprio stato, ovvero non ha in corso un procedimento per la dichiarazione di una di tali situazioni e che tali circostanze non si sono verificate nell’ultimo triennio; </w:t>
            </w:r>
          </w:p>
          <w:p w14:paraId="739F954D" w14:textId="77777777" w:rsidR="006D70F3" w:rsidRPr="00F11AB3" w:rsidRDefault="003A0A6E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F11AB3">
              <w:rPr>
                <w:rFonts w:ascii="Times New Roman" w:hAnsi="Times New Roman" w:cs="Times New Roman"/>
                <w:lang w:eastAsia="it-IT"/>
              </w:rPr>
              <w:t xml:space="preserve">di essere </w:t>
            </w:r>
            <w:r w:rsidR="006D70F3" w:rsidRPr="00F11AB3">
              <w:rPr>
                <w:rFonts w:ascii="Times New Roman" w:hAnsi="Times New Roman" w:cs="Times New Roman"/>
                <w:lang w:eastAsia="it-IT"/>
              </w:rPr>
              <w:t xml:space="preserve">in </w:t>
            </w:r>
            <w:r w:rsidR="006D70F3" w:rsidRPr="006D3D5F">
              <w:rPr>
                <w:rFonts w:ascii="Times New Roman" w:hAnsi="Times New Roman" w:cs="Times New Roman"/>
                <w:lang w:eastAsia="it-IT"/>
              </w:rPr>
              <w:t xml:space="preserve">regola con gli obblighi relativi al pagamento dei contributi previdenziali e assistenziali a favore dei lavoratori, secondo la legislazione del proprio </w:t>
            </w:r>
            <w:r w:rsidR="006D70F3" w:rsidRPr="00F11AB3">
              <w:rPr>
                <w:rFonts w:ascii="Times New Roman" w:hAnsi="Times New Roman" w:cs="Times New Roman"/>
                <w:lang w:eastAsia="it-IT"/>
              </w:rPr>
              <w:t>stato, ovvero sono esenti dall’obbligo di iscrizione all’INPS/INAIL indicando la motivazione;</w:t>
            </w:r>
          </w:p>
          <w:p w14:paraId="4C2F973E" w14:textId="77777777" w:rsidR="006D70F3" w:rsidRPr="00F11AB3" w:rsidRDefault="003A0A6E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F11AB3">
              <w:rPr>
                <w:rFonts w:ascii="Times New Roman" w:hAnsi="Times New Roman" w:cs="Times New Roman"/>
                <w:lang w:eastAsia="it-IT"/>
              </w:rPr>
              <w:t xml:space="preserve">di essere </w:t>
            </w:r>
            <w:r w:rsidR="006D70F3" w:rsidRPr="006D3D5F">
              <w:rPr>
                <w:rFonts w:ascii="Times New Roman" w:hAnsi="Times New Roman" w:cs="Times New Roman"/>
                <w:lang w:eastAsia="it-IT"/>
              </w:rPr>
              <w:t>in regola con gli obblighi previsti dalla Legge 68/99 in materia di inserimento al lavoro dei disabili;</w:t>
            </w:r>
          </w:p>
          <w:p w14:paraId="58CA117E" w14:textId="77777777" w:rsidR="006D70F3" w:rsidRPr="00F11AB3" w:rsidRDefault="003A0A6E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F11AB3">
              <w:rPr>
                <w:rFonts w:ascii="Times New Roman" w:hAnsi="Times New Roman" w:cs="Times New Roman"/>
                <w:lang w:eastAsia="it-IT"/>
              </w:rPr>
              <w:t xml:space="preserve">di non aver messo </w:t>
            </w:r>
            <w:r w:rsidR="006D70F3" w:rsidRPr="00F11AB3">
              <w:rPr>
                <w:rFonts w:ascii="Times New Roman" w:hAnsi="Times New Roman" w:cs="Times New Roman"/>
                <w:lang w:eastAsia="it-IT"/>
              </w:rPr>
              <w:t>in pratica atti, patti o comportamenti discriminatori ai sensi degli artt. 25 e 26 del Decreto legislativo 198/2006 “</w:t>
            </w:r>
            <w:r w:rsidR="006D70F3" w:rsidRPr="00F11AB3">
              <w:rPr>
                <w:rFonts w:ascii="Times New Roman" w:hAnsi="Times New Roman" w:cs="Times New Roman"/>
                <w:i/>
                <w:lang w:eastAsia="it-IT"/>
              </w:rPr>
              <w:t>Codice delle pari opportunità tra uomo e donna</w:t>
            </w:r>
            <w:r w:rsidR="006D70F3" w:rsidRPr="00F11AB3">
              <w:rPr>
                <w:rFonts w:ascii="Times New Roman" w:hAnsi="Times New Roman" w:cs="Times New Roman"/>
                <w:lang w:eastAsia="it-IT"/>
              </w:rPr>
              <w:t xml:space="preserve">” così come </w:t>
            </w:r>
            <w:r w:rsidR="006D70F3" w:rsidRPr="00F11AB3">
              <w:rPr>
                <w:rFonts w:ascii="Times New Roman" w:hAnsi="Times New Roman" w:cs="Times New Roman"/>
                <w:lang w:eastAsia="it-IT"/>
              </w:rPr>
              <w:lastRenderedPageBreak/>
              <w:t>integrato dal D. Lgs. 14 settembre, n. 151, ai sensi dell’articolo ϲ della legge 28 novembre 2005 n. 246.</w:t>
            </w:r>
          </w:p>
          <w:p w14:paraId="5B0E0529" w14:textId="77777777" w:rsidR="003A0A6E" w:rsidRDefault="003A0A6E" w:rsidP="003A0A6E">
            <w:pPr>
              <w:pStyle w:val="Default"/>
              <w:widowControl/>
              <w:ind w:left="284"/>
              <w:jc w:val="both"/>
              <w:rPr>
                <w:rFonts w:ascii="Times New Roman" w:hAnsi="Times New Roman" w:cs="Times New Roman"/>
                <w:lang w:eastAsia="it-IT"/>
              </w:rPr>
            </w:pPr>
          </w:p>
          <w:p w14:paraId="43E8CF6F" w14:textId="77777777" w:rsidR="003A0A6E" w:rsidRPr="006120B2" w:rsidRDefault="00F11AB3" w:rsidP="006120B2">
            <w:pPr>
              <w:pStyle w:val="Standard"/>
              <w:widowControl/>
              <w:suppressAutoHyphens w:val="0"/>
              <w:autoSpaceDE w:val="0"/>
              <w:rPr>
                <w:i/>
                <w:sz w:val="22"/>
                <w:szCs w:val="22"/>
                <w:lang w:eastAsia="it-IT"/>
              </w:rPr>
            </w:pPr>
            <w:r w:rsidRPr="00F11AB3">
              <w:rPr>
                <w:b/>
                <w:sz w:val="24"/>
                <w:szCs w:val="24"/>
                <w:lang w:eastAsia="it-IT"/>
              </w:rPr>
              <w:t>DICHIARA</w:t>
            </w:r>
            <w:r w:rsidR="00DC3E06" w:rsidRPr="00DC3E06">
              <w:rPr>
                <w:sz w:val="24"/>
                <w:szCs w:val="24"/>
                <w:lang w:eastAsia="it-IT"/>
              </w:rPr>
              <w:t>, ancora</w:t>
            </w:r>
            <w:r w:rsidR="003A0A6E" w:rsidRPr="00F11AB3">
              <w:rPr>
                <w:sz w:val="24"/>
                <w:szCs w:val="24"/>
                <w:lang w:eastAsia="it-IT"/>
              </w:rPr>
              <w:t xml:space="preserve"> (</w:t>
            </w:r>
            <w:r w:rsidR="003A0A6E" w:rsidRPr="00F11AB3">
              <w:rPr>
                <w:i/>
                <w:sz w:val="22"/>
                <w:szCs w:val="22"/>
                <w:lang w:eastAsia="it-IT"/>
              </w:rPr>
              <w:t>mettere una X alla voce che interessa</w:t>
            </w:r>
            <w:r w:rsidR="002C621B">
              <w:rPr>
                <w:i/>
                <w:sz w:val="22"/>
                <w:szCs w:val="22"/>
                <w:lang w:eastAsia="it-IT"/>
              </w:rPr>
              <w:t xml:space="preserve"> e depennare quelle non applicabili</w:t>
            </w:r>
            <w:r w:rsidR="003A0A6E" w:rsidRPr="00F11AB3">
              <w:rPr>
                <w:i/>
                <w:sz w:val="22"/>
                <w:szCs w:val="22"/>
                <w:lang w:eastAsia="it-IT"/>
              </w:rPr>
              <w:t>)</w:t>
            </w:r>
            <w:r w:rsidR="006120B2" w:rsidRPr="006120B2">
              <w:rPr>
                <w:sz w:val="24"/>
                <w:szCs w:val="24"/>
                <w:lang w:eastAsia="it-IT"/>
              </w:rPr>
              <w:t>:</w:t>
            </w:r>
          </w:p>
          <w:p w14:paraId="556AB17C" w14:textId="77777777" w:rsidR="003A0A6E" w:rsidRPr="006120B2" w:rsidRDefault="003A0A6E" w:rsidP="00DC3E06">
            <w:pPr>
              <w:pStyle w:val="Default"/>
              <w:widowControl/>
              <w:spacing w:line="360" w:lineRule="auto"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3A0A6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>□</w:t>
            </w:r>
            <w:r w:rsidR="00E902D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  <w:r w:rsidRPr="00F11AB3">
              <w:rPr>
                <w:rFonts w:ascii="Times New Roman" w:hAnsi="Times New Roman" w:cs="Times New Roman"/>
              </w:rPr>
              <w:t xml:space="preserve">che è </w:t>
            </w:r>
            <w:r w:rsidRPr="00F11AB3">
              <w:rPr>
                <w:rFonts w:ascii="Times New Roman" w:hAnsi="Times New Roman" w:cs="Times New Roman"/>
                <w:lang w:eastAsia="it-IT"/>
              </w:rPr>
              <w:t>regolarmente iscritto</w:t>
            </w:r>
            <w:r w:rsidR="00976337">
              <w:rPr>
                <w:rFonts w:ascii="Times New Roman" w:hAnsi="Times New Roman" w:cs="Times New Roman"/>
                <w:lang w:eastAsia="it-IT"/>
              </w:rPr>
              <w:t xml:space="preserve"> </w:t>
            </w:r>
            <w:r w:rsidRPr="00F11AB3">
              <w:rPr>
                <w:rFonts w:ascii="Times New Roman" w:hAnsi="Times New Roman" w:cs="Times New Roman"/>
                <w:lang w:eastAsia="it-IT"/>
              </w:rPr>
              <w:t>alla CCIAA di __________________</w:t>
            </w:r>
            <w:r w:rsidR="006120B2">
              <w:rPr>
                <w:rFonts w:ascii="Times New Roman" w:hAnsi="Times New Roman" w:cs="Times New Roman"/>
                <w:lang w:eastAsia="it-IT"/>
              </w:rPr>
              <w:t>, al n. __________ dal ______</w:t>
            </w:r>
            <w:r w:rsidRPr="00F11AB3">
              <w:rPr>
                <w:rFonts w:ascii="Times New Roman" w:hAnsi="Times New Roman" w:cs="Times New Roman"/>
                <w:lang w:eastAsia="it-IT"/>
              </w:rPr>
              <w:t>;</w:t>
            </w:r>
          </w:p>
          <w:p w14:paraId="7927CBEB" w14:textId="77777777" w:rsidR="006120B2" w:rsidRPr="006120B2" w:rsidRDefault="003A0A6E" w:rsidP="00DC3E06">
            <w:pPr>
              <w:pStyle w:val="Default"/>
              <w:widowControl/>
              <w:spacing w:line="360" w:lineRule="auto"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3A0A6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>□</w:t>
            </w:r>
            <w:r w:rsidR="00E902D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  <w:r w:rsidRPr="006120B2">
              <w:rPr>
                <w:rFonts w:ascii="Times New Roman" w:hAnsi="Times New Roman" w:cs="Times New Roman"/>
                <w:lang w:eastAsia="it-IT"/>
              </w:rPr>
              <w:t xml:space="preserve">che non è tenuto all’iscrizione alla CCIAA; </w:t>
            </w:r>
          </w:p>
          <w:p w14:paraId="06C6E977" w14:textId="77777777" w:rsidR="003A0A6E" w:rsidRDefault="003A0A6E" w:rsidP="00DC3E06">
            <w:pPr>
              <w:pStyle w:val="Default"/>
              <w:widowControl/>
              <w:spacing w:line="360" w:lineRule="auto"/>
              <w:ind w:left="426" w:hanging="426"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3A0A6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>□</w:t>
            </w:r>
            <w:r w:rsidR="00E902D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hAnsi="Times New Roman" w:cs="Times New Roman"/>
                <w:lang w:eastAsia="it-IT"/>
              </w:rPr>
              <w:t xml:space="preserve">di essere </w:t>
            </w:r>
            <w:r w:rsidRPr="00777253">
              <w:rPr>
                <w:rFonts w:ascii="Times New Roman" w:hAnsi="Times New Roman" w:cs="Times New Roman"/>
                <w:lang w:eastAsia="it-IT"/>
              </w:rPr>
              <w:t xml:space="preserve">in </w:t>
            </w:r>
            <w:r w:rsidRPr="006D3D5F">
              <w:rPr>
                <w:rFonts w:ascii="Times New Roman" w:hAnsi="Times New Roman" w:cs="Times New Roman"/>
                <w:lang w:eastAsia="it-IT"/>
              </w:rPr>
              <w:t xml:space="preserve">regola con gli obblighi relativi al pagamento dei contributi previdenziali e assistenziali a favore dei lavoratori, secondo la legislazione del proprio </w:t>
            </w:r>
            <w:r w:rsidRPr="00777253">
              <w:rPr>
                <w:rFonts w:ascii="Times New Roman" w:hAnsi="Times New Roman" w:cs="Times New Roman"/>
                <w:lang w:eastAsia="it-IT"/>
              </w:rPr>
              <w:t>stato</w:t>
            </w:r>
            <w:r w:rsidR="00976337">
              <w:rPr>
                <w:rFonts w:ascii="Times New Roman" w:hAnsi="Times New Roman" w:cs="Times New Roman"/>
                <w:lang w:eastAsia="it-IT"/>
              </w:rPr>
              <w:t>;</w:t>
            </w:r>
          </w:p>
          <w:p w14:paraId="17F72DB5" w14:textId="77777777" w:rsidR="003A0A6E" w:rsidRDefault="003A0A6E" w:rsidP="00DC3E06">
            <w:pPr>
              <w:pStyle w:val="Default"/>
              <w:widowControl/>
              <w:spacing w:line="360" w:lineRule="auto"/>
              <w:jc w:val="both"/>
              <w:rPr>
                <w:rFonts w:ascii="Times New Roman" w:hAnsi="Times New Roman" w:cs="Times New Roman"/>
                <w:lang w:eastAsia="it-IT"/>
              </w:rPr>
            </w:pPr>
            <w:r w:rsidRPr="003A0A6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>□</w:t>
            </w:r>
            <w:r w:rsidR="00E902DE">
              <w:rPr>
                <w:rFonts w:ascii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  <w:r>
              <w:rPr>
                <w:rFonts w:ascii="Times New Roman" w:hAnsi="Times New Roman" w:cs="Times New Roman"/>
                <w:lang w:eastAsia="it-IT"/>
              </w:rPr>
              <w:t>che è esente</w:t>
            </w:r>
            <w:r w:rsidRPr="00777253">
              <w:rPr>
                <w:rFonts w:ascii="Times New Roman" w:hAnsi="Times New Roman" w:cs="Times New Roman"/>
                <w:lang w:eastAsia="it-IT"/>
              </w:rPr>
              <w:t xml:space="preserve"> dall’obbligo di iscrizione all’INPS/INAIL </w:t>
            </w:r>
            <w:r>
              <w:rPr>
                <w:rFonts w:ascii="Times New Roman" w:hAnsi="Times New Roman" w:cs="Times New Roman"/>
                <w:lang w:eastAsia="it-IT"/>
              </w:rPr>
              <w:t xml:space="preserve">per la seguente motivazione: </w:t>
            </w:r>
            <w:r w:rsidR="006120B2">
              <w:rPr>
                <w:rFonts w:ascii="Times New Roman" w:hAnsi="Times New Roman" w:cs="Times New Roman"/>
                <w:lang w:eastAsia="it-IT"/>
              </w:rPr>
              <w:t>……</w:t>
            </w:r>
            <w:proofErr w:type="gramStart"/>
            <w:r w:rsidR="006120B2">
              <w:rPr>
                <w:rFonts w:ascii="Times New Roman" w:hAnsi="Times New Roman" w:cs="Times New Roman"/>
                <w:lang w:eastAsia="it-IT"/>
              </w:rPr>
              <w:t>…….</w:t>
            </w:r>
            <w:proofErr w:type="gramEnd"/>
            <w:r w:rsidR="006120B2">
              <w:rPr>
                <w:rFonts w:ascii="Times New Roman" w:hAnsi="Times New Roman" w:cs="Times New Roman"/>
                <w:lang w:eastAsia="it-IT"/>
              </w:rPr>
              <w:t>.</w:t>
            </w:r>
          </w:p>
          <w:p w14:paraId="00A14A6E" w14:textId="77777777" w:rsidR="003A0A6E" w:rsidRPr="003A0A6E" w:rsidRDefault="006120B2" w:rsidP="00DC3E06">
            <w:pPr>
              <w:pStyle w:val="Default"/>
              <w:widowControl/>
              <w:spacing w:line="360" w:lineRule="auto"/>
              <w:jc w:val="both"/>
              <w:rPr>
                <w:rFonts w:ascii="Times New Roman" w:hAnsi="Times New Roman" w:cs="Times New Roman"/>
                <w:strike/>
                <w:u w:val="single"/>
                <w:lang w:eastAsia="it-IT"/>
              </w:rPr>
            </w:pPr>
            <w:r>
              <w:rPr>
                <w:rFonts w:ascii="Times New Roman" w:hAnsi="Times New Roman" w:cs="Times New Roman"/>
                <w:lang w:eastAsia="it-IT"/>
              </w:rPr>
              <w:t xml:space="preserve">    ……………………………………………………………………………………………………..</w:t>
            </w:r>
          </w:p>
          <w:p w14:paraId="46B110FD" w14:textId="77777777" w:rsidR="002C621B" w:rsidRDefault="002C621B">
            <w:pPr>
              <w:autoSpaceDE w:val="0"/>
              <w:jc w:val="both"/>
              <w:rPr>
                <w:rFonts w:eastAsia="Arial" w:cs="Times New Roman"/>
                <w:b/>
              </w:rPr>
            </w:pPr>
          </w:p>
          <w:p w14:paraId="11E58824" w14:textId="77777777" w:rsidR="00C47F34" w:rsidRPr="006D70F3" w:rsidRDefault="002D3B76">
            <w:pPr>
              <w:autoSpaceDE w:val="0"/>
              <w:jc w:val="both"/>
              <w:rPr>
                <w:rFonts w:eastAsia="Arial" w:cs="Times New Roman"/>
                <w:shd w:val="clear" w:color="auto" w:fill="FFFFFF"/>
              </w:rPr>
            </w:pPr>
            <w:r w:rsidRPr="002D3B76">
              <w:rPr>
                <w:rFonts w:eastAsia="Arial" w:cs="Times New Roman"/>
                <w:b/>
              </w:rPr>
              <w:t>DICHIARA</w:t>
            </w:r>
            <w:r w:rsidR="00C47F34" w:rsidRPr="006D70F3">
              <w:rPr>
                <w:rFonts w:eastAsia="Arial" w:cs="Times New Roman"/>
              </w:rPr>
              <w:t>,</w:t>
            </w:r>
            <w:r w:rsidR="00DC3E06">
              <w:rPr>
                <w:rFonts w:eastAsia="Arial" w:cs="Times New Roman"/>
              </w:rPr>
              <w:t xml:space="preserve"> altresì</w:t>
            </w:r>
            <w:r w:rsidR="00C47F34" w:rsidRPr="006D70F3">
              <w:rPr>
                <w:rFonts w:eastAsia="Arial" w:cs="Times New Roman"/>
              </w:rPr>
              <w:t>:</w:t>
            </w:r>
          </w:p>
          <w:p w14:paraId="2DA47DEF" w14:textId="77777777" w:rsidR="00C907D9" w:rsidRPr="0039271B" w:rsidRDefault="00C907D9" w:rsidP="0039271B">
            <w:pPr>
              <w:pStyle w:val="Default"/>
              <w:widowControl/>
              <w:numPr>
                <w:ilvl w:val="0"/>
                <w:numId w:val="8"/>
              </w:numPr>
              <w:shd w:val="clear" w:color="auto" w:fill="FFFFFF" w:themeFill="background1"/>
              <w:spacing w:line="360" w:lineRule="auto"/>
              <w:ind w:left="284" w:hanging="284"/>
              <w:jc w:val="both"/>
              <w:rPr>
                <w:rFonts w:ascii="Times New Roman" w:eastAsia="Arial" w:hAnsi="Times New Roman" w:cs="Times New Roman"/>
                <w:i/>
                <w:sz w:val="22"/>
                <w:szCs w:val="22"/>
              </w:rPr>
            </w:pPr>
            <w:r w:rsidRPr="0039271B">
              <w:rPr>
                <w:rFonts w:ascii="Times New Roman" w:eastAsia="Arial" w:hAnsi="Times New Roman" w:cs="Times New Roman"/>
              </w:rPr>
              <w:t xml:space="preserve">che aderisce esclusivamente al presente partenariato </w:t>
            </w:r>
            <w:r w:rsidRPr="0039271B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(dichiarazione valida solo per i soggetti diversi dalle Associazioni datoriali di categoria)</w:t>
            </w:r>
          </w:p>
          <w:p w14:paraId="1A7FFDC9" w14:textId="77777777" w:rsidR="00C47F34" w:rsidRPr="0039271B" w:rsidRDefault="00C47F34" w:rsidP="0039271B">
            <w:pPr>
              <w:pStyle w:val="Default"/>
              <w:widowControl/>
              <w:numPr>
                <w:ilvl w:val="0"/>
                <w:numId w:val="8"/>
              </w:numPr>
              <w:shd w:val="clear" w:color="auto" w:fill="FFFFFF" w:themeFill="background1"/>
              <w:spacing w:line="360" w:lineRule="auto"/>
              <w:ind w:left="284" w:hanging="284"/>
              <w:jc w:val="both"/>
              <w:rPr>
                <w:rFonts w:ascii="Times New Roman" w:eastAsia="Arial" w:hAnsi="Times New Roman" w:cs="Times New Roman"/>
              </w:rPr>
            </w:pPr>
            <w:r w:rsidRPr="0039271B">
              <w:rPr>
                <w:rFonts w:ascii="Times New Roman" w:eastAsia="Arial" w:hAnsi="Times New Roman" w:cs="Times New Roman"/>
              </w:rPr>
              <w:t>di aver p</w:t>
            </w:r>
            <w:r w:rsidR="00976337" w:rsidRPr="0039271B">
              <w:rPr>
                <w:rFonts w:ascii="Times New Roman" w:eastAsia="Arial" w:hAnsi="Times New Roman" w:cs="Times New Roman"/>
              </w:rPr>
              <w:t>reso visione dei contenuti dell’</w:t>
            </w:r>
            <w:r w:rsidRPr="0039271B">
              <w:rPr>
                <w:rFonts w:ascii="Times New Roman" w:eastAsia="Arial" w:hAnsi="Times New Roman" w:cs="Times New Roman"/>
              </w:rPr>
              <w:t xml:space="preserve">avviso regionale </w:t>
            </w:r>
            <w:r w:rsidR="00E902DE" w:rsidRPr="0039271B">
              <w:rPr>
                <w:rFonts w:ascii="Times New Roman" w:eastAsia="Arial" w:hAnsi="Times New Roman" w:cs="Times New Roman"/>
              </w:rPr>
              <w:t xml:space="preserve">per la presentazione di progetti territoriali da parte degli Ambiti Territoriali finalizzati alla realizzazione di percorsi personalizzati di inclusione e autonomia per le persone con disabilità, </w:t>
            </w:r>
            <w:r w:rsidRPr="0039271B">
              <w:rPr>
                <w:rFonts w:ascii="Times New Roman" w:eastAsia="Arial" w:hAnsi="Times New Roman" w:cs="Times New Roman"/>
              </w:rPr>
              <w:t>delle</w:t>
            </w:r>
            <w:r w:rsidR="00E902DE" w:rsidRPr="0039271B">
              <w:rPr>
                <w:rFonts w:ascii="Times New Roman" w:eastAsia="Arial" w:hAnsi="Times New Roman" w:cs="Times New Roman"/>
              </w:rPr>
              <w:t xml:space="preserve"> </w:t>
            </w:r>
            <w:r w:rsidRPr="0039271B">
              <w:rPr>
                <w:rFonts w:ascii="Times New Roman" w:eastAsia="Arial" w:hAnsi="Times New Roman" w:cs="Times New Roman"/>
              </w:rPr>
              <w:t>Linee guida per la gestione e per la rendicontazione dei progetti, nonché di accettare, in ogni sua parte, la manifestazione di interesse pubblicata da codesto Ambito</w:t>
            </w:r>
            <w:r w:rsidR="006120B2" w:rsidRPr="0039271B">
              <w:rPr>
                <w:rFonts w:ascii="Times New Roman" w:eastAsia="Arial" w:hAnsi="Times New Roman" w:cs="Times New Roman"/>
              </w:rPr>
              <w:t xml:space="preserve"> Territoriale</w:t>
            </w:r>
            <w:r w:rsidRPr="0039271B">
              <w:rPr>
                <w:rFonts w:ascii="Times New Roman" w:eastAsia="Arial" w:hAnsi="Times New Roman" w:cs="Times New Roman"/>
              </w:rPr>
              <w:t xml:space="preserve">;  </w:t>
            </w:r>
          </w:p>
          <w:p w14:paraId="3B37D832" w14:textId="77777777" w:rsidR="00C47F34" w:rsidRDefault="00C47F34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eastAsia="Arial" w:hAnsi="Times New Roman" w:cs="Times New Roman"/>
              </w:rPr>
            </w:pPr>
            <w:r w:rsidRPr="002D3B76">
              <w:rPr>
                <w:rFonts w:ascii="Times New Roman" w:eastAsia="Arial" w:hAnsi="Times New Roman" w:cs="Times New Roman"/>
              </w:rPr>
              <w:t>di essere informato, ai sensi e per gli effetti del D. Lgs. 196/2003 e del regolamento UE n. 679/2016 sulla protezione dei dati personali, che i dati raccolti saranno trattati anche con strumenti informatici, esclusivamente nell’ambito del procedimento per il quale la dichiarazione viene resa.</w:t>
            </w:r>
          </w:p>
          <w:p w14:paraId="686DB746" w14:textId="77777777" w:rsidR="00C47F34" w:rsidRDefault="00C47F34" w:rsidP="00DC3E06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eastAsia="Arial" w:hAnsi="Times New Roman" w:cs="Times New Roman"/>
              </w:rPr>
            </w:pPr>
            <w:r w:rsidRPr="002D3B76">
              <w:rPr>
                <w:rFonts w:ascii="Times New Roman" w:eastAsia="Arial" w:hAnsi="Times New Roman" w:cs="Times New Roman"/>
              </w:rPr>
              <w:t>di impegnarsi a comunicare tempestivamente ogni variazione relativa alla titolarità, alla denominazione o ragione sociale, alla rappresentanza, all'indirizzo della sede ed ogni altra rilevante variazione dei dati e/o requisiti richiesti per la partecipazione alla fase di co-progettazione</w:t>
            </w:r>
            <w:r w:rsidR="002D3B76">
              <w:rPr>
                <w:rFonts w:ascii="Times New Roman" w:eastAsia="Arial" w:hAnsi="Times New Roman" w:cs="Times New Roman"/>
              </w:rPr>
              <w:t>;</w:t>
            </w:r>
          </w:p>
          <w:p w14:paraId="541CF2B6" w14:textId="77777777" w:rsidR="00C47F34" w:rsidRPr="0039271B" w:rsidRDefault="00C47F34" w:rsidP="0039271B">
            <w:pPr>
              <w:pStyle w:val="Default"/>
              <w:widowControl/>
              <w:numPr>
                <w:ilvl w:val="0"/>
                <w:numId w:val="8"/>
              </w:numPr>
              <w:spacing w:line="360" w:lineRule="auto"/>
              <w:ind w:left="284" w:hanging="284"/>
              <w:jc w:val="both"/>
              <w:rPr>
                <w:rFonts w:ascii="Times New Roman" w:eastAsia="Arial" w:hAnsi="Times New Roman" w:cs="Times New Roman"/>
              </w:rPr>
            </w:pPr>
            <w:r w:rsidRPr="002D3B76">
              <w:rPr>
                <w:rFonts w:ascii="Times New Roman" w:eastAsia="Arial" w:hAnsi="Times New Roman" w:cs="Times New Roman"/>
              </w:rPr>
              <w:t>di designare quale persona incaricata a partecipare alle attività di co-progettazione il/la</w:t>
            </w:r>
            <w:r w:rsidR="002D3B76">
              <w:rPr>
                <w:rFonts w:ascii="Times New Roman" w:eastAsia="Arial" w:hAnsi="Times New Roman" w:cs="Times New Roman"/>
              </w:rPr>
              <w:t xml:space="preserve"> </w:t>
            </w:r>
            <w:r w:rsidR="0039271B">
              <w:rPr>
                <w:rFonts w:ascii="Times New Roman" w:eastAsia="Arial" w:hAnsi="Times New Roman" w:cs="Times New Roman"/>
              </w:rPr>
              <w:t xml:space="preserve">dott./dott.ssa </w:t>
            </w:r>
            <w:r w:rsidRPr="0039271B">
              <w:rPr>
                <w:rFonts w:ascii="Times New Roman" w:eastAsia="Arial" w:hAnsi="Times New Roman" w:cs="Times New Roman"/>
              </w:rPr>
              <w:t>(</w:t>
            </w:r>
            <w:r w:rsidRPr="0039271B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 xml:space="preserve">Nome e </w:t>
            </w:r>
            <w:proofErr w:type="gramStart"/>
            <w:r w:rsidRPr="0039271B">
              <w:rPr>
                <w:rFonts w:ascii="Times New Roman" w:eastAsia="Arial" w:hAnsi="Times New Roman" w:cs="Times New Roman"/>
                <w:i/>
                <w:sz w:val="22"/>
                <w:szCs w:val="22"/>
              </w:rPr>
              <w:t>cognome</w:t>
            </w:r>
            <w:r w:rsidRPr="0039271B">
              <w:rPr>
                <w:rFonts w:ascii="Times New Roman" w:eastAsia="Arial" w:hAnsi="Times New Roman" w:cs="Times New Roman"/>
              </w:rPr>
              <w:t>)_</w:t>
            </w:r>
            <w:proofErr w:type="gramEnd"/>
            <w:r w:rsidRPr="0039271B">
              <w:rPr>
                <w:rFonts w:ascii="Times New Roman" w:eastAsia="Arial" w:hAnsi="Times New Roman" w:cs="Times New Roman"/>
              </w:rPr>
              <w:t>____________________________</w:t>
            </w:r>
            <w:r w:rsidRPr="0039271B">
              <w:rPr>
                <w:rFonts w:ascii="Times New Roman" w:hAnsi="Times New Roman" w:cs="Times New Roman"/>
              </w:rPr>
              <w:t>____________________</w:t>
            </w:r>
            <w:r w:rsidR="0039271B">
              <w:rPr>
                <w:rFonts w:ascii="Times New Roman" w:hAnsi="Times New Roman" w:cs="Times New Roman"/>
              </w:rPr>
              <w:t>___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9854"/>
            </w:tblGrid>
            <w:tr w:rsidR="00C47F34" w:rsidRPr="006D70F3" w14:paraId="6746B0B4" w14:textId="77777777">
              <w:trPr>
                <w:trHeight w:val="510"/>
              </w:trPr>
              <w:tc>
                <w:tcPr>
                  <w:tcW w:w="9854" w:type="dxa"/>
                  <w:vAlign w:val="bottom"/>
                </w:tcPr>
                <w:p w14:paraId="75981ABD" w14:textId="77777777" w:rsidR="00C47F34" w:rsidRPr="006D70F3" w:rsidRDefault="002D3B76" w:rsidP="00DC3E06">
                  <w:pPr>
                    <w:pStyle w:val="Standard"/>
                    <w:widowControl/>
                    <w:suppressAutoHyphens w:val="0"/>
                    <w:autoSpaceDE w:val="0"/>
                    <w:spacing w:line="360" w:lineRule="auto"/>
                    <w:jc w:val="both"/>
                  </w:pPr>
                  <w:r>
                    <w:rPr>
                      <w:sz w:val="24"/>
                      <w:szCs w:val="24"/>
                      <w:lang w:eastAsia="hi-IN" w:bidi="hi-IN"/>
                    </w:rPr>
                    <w:lastRenderedPageBreak/>
                    <w:t xml:space="preserve">Ruolo/incarico </w:t>
                  </w:r>
                  <w:r w:rsidR="00C47F34" w:rsidRPr="006D70F3">
                    <w:rPr>
                      <w:sz w:val="24"/>
                      <w:szCs w:val="24"/>
                      <w:lang w:eastAsia="hi-IN" w:bidi="hi-IN"/>
                    </w:rPr>
                    <w:t>nell’organizzazione__________________________________________</w:t>
                  </w:r>
                  <w:r>
                    <w:rPr>
                      <w:sz w:val="24"/>
                      <w:szCs w:val="24"/>
                      <w:lang w:eastAsia="hi-IN" w:bidi="hi-IN"/>
                    </w:rPr>
                    <w:t>_____</w:t>
                  </w:r>
                  <w:r w:rsidR="0039271B">
                    <w:rPr>
                      <w:sz w:val="24"/>
                      <w:szCs w:val="24"/>
                      <w:lang w:eastAsia="hi-IN" w:bidi="hi-IN"/>
                    </w:rPr>
                    <w:t>___</w:t>
                  </w:r>
                </w:p>
              </w:tc>
            </w:tr>
          </w:tbl>
          <w:p w14:paraId="1DF5E6E6" w14:textId="77777777" w:rsidR="00C47F34" w:rsidRDefault="008C3F91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  </w:t>
            </w:r>
            <w:r w:rsidR="00C47F34" w:rsidRPr="006D70F3">
              <w:rPr>
                <w:sz w:val="24"/>
                <w:szCs w:val="24"/>
                <w:lang w:eastAsia="hi-IN" w:bidi="hi-IN"/>
              </w:rPr>
              <w:t>qualifica____________________</w:t>
            </w:r>
            <w:r w:rsidR="002D3B76">
              <w:rPr>
                <w:sz w:val="24"/>
                <w:szCs w:val="24"/>
                <w:lang w:eastAsia="hi-IN" w:bidi="hi-IN"/>
              </w:rPr>
              <w:t>______________</w:t>
            </w:r>
            <w:r w:rsidR="0039271B">
              <w:rPr>
                <w:sz w:val="24"/>
                <w:szCs w:val="24"/>
                <w:lang w:eastAsia="hi-IN" w:bidi="hi-IN"/>
              </w:rPr>
              <w:t>__</w:t>
            </w:r>
            <w:r w:rsidR="002D3B76">
              <w:rPr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proofErr w:type="gramStart"/>
            <w:r w:rsidR="00C47F34" w:rsidRPr="006D70F3">
              <w:rPr>
                <w:sz w:val="24"/>
                <w:szCs w:val="24"/>
                <w:lang w:eastAsia="hi-IN" w:bidi="hi-IN"/>
              </w:rPr>
              <w:t>n.tele</w:t>
            </w:r>
            <w:r w:rsidR="002D3B76">
              <w:rPr>
                <w:sz w:val="24"/>
                <w:szCs w:val="24"/>
                <w:lang w:eastAsia="hi-IN" w:bidi="hi-IN"/>
              </w:rPr>
              <w:t>fonico</w:t>
            </w:r>
            <w:proofErr w:type="spellEnd"/>
            <w:proofErr w:type="gramEnd"/>
            <w:r w:rsidR="002D3B76">
              <w:rPr>
                <w:sz w:val="24"/>
                <w:szCs w:val="24"/>
                <w:lang w:eastAsia="hi-IN" w:bidi="hi-IN"/>
              </w:rPr>
              <w:t>_________________________</w:t>
            </w:r>
          </w:p>
          <w:p w14:paraId="7DA7C28B" w14:textId="77777777" w:rsidR="00E902DE" w:rsidRPr="006D70F3" w:rsidRDefault="008C3F91">
            <w:pPr>
              <w:pStyle w:val="Standard"/>
              <w:widowControl/>
              <w:suppressAutoHyphens w:val="0"/>
              <w:autoSpaceDE w:val="0"/>
              <w:spacing w:line="360" w:lineRule="auto"/>
              <w:jc w:val="both"/>
              <w:rPr>
                <w:rFonts w:eastAsia="Arial"/>
                <w:b/>
                <w:bCs/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  </w:t>
            </w:r>
            <w:r w:rsidR="00E902DE">
              <w:rPr>
                <w:sz w:val="24"/>
                <w:szCs w:val="24"/>
                <w:lang w:eastAsia="hi-IN" w:bidi="hi-IN"/>
              </w:rPr>
              <w:t>e-mail _____________________________________</w:t>
            </w:r>
          </w:p>
          <w:p w14:paraId="27DF4928" w14:textId="77777777" w:rsidR="00C47F34" w:rsidRPr="006D70F3" w:rsidRDefault="00C47F34">
            <w:pPr>
              <w:autoSpaceDE w:val="0"/>
              <w:jc w:val="both"/>
              <w:rPr>
                <w:rFonts w:eastAsia="Arial" w:cs="Times New Roman"/>
                <w:b/>
                <w:bCs/>
              </w:rPr>
            </w:pPr>
          </w:p>
          <w:p w14:paraId="3C064458" w14:textId="77777777" w:rsidR="00C47F34" w:rsidRPr="006D70F3" w:rsidRDefault="00C47F34" w:rsidP="00E902DE">
            <w:pPr>
              <w:pStyle w:val="Default"/>
              <w:widowControl/>
              <w:spacing w:line="360" w:lineRule="auto"/>
              <w:jc w:val="both"/>
            </w:pPr>
          </w:p>
        </w:tc>
      </w:tr>
    </w:tbl>
    <w:p w14:paraId="4EC5D7FB" w14:textId="77777777" w:rsidR="00C907D9" w:rsidRDefault="00C907D9">
      <w:pPr>
        <w:pStyle w:val="Standard"/>
        <w:widowControl/>
        <w:suppressAutoHyphens w:val="0"/>
        <w:autoSpaceDE w:val="0"/>
        <w:spacing w:line="360" w:lineRule="auto"/>
        <w:jc w:val="both"/>
        <w:rPr>
          <w:b/>
          <w:bCs/>
          <w:sz w:val="24"/>
          <w:szCs w:val="24"/>
          <w:lang w:eastAsia="hi-IN" w:bidi="hi-IN"/>
        </w:rPr>
      </w:pPr>
    </w:p>
    <w:p w14:paraId="16FBA2BC" w14:textId="77777777" w:rsidR="00C907D9" w:rsidRPr="00C907D9" w:rsidRDefault="00C907D9" w:rsidP="00C907D9">
      <w:pPr>
        <w:pStyle w:val="Default"/>
        <w:widowControl/>
        <w:spacing w:line="360" w:lineRule="auto"/>
        <w:jc w:val="both"/>
        <w:rPr>
          <w:rFonts w:ascii="Times New Roman" w:eastAsia="Arial" w:hAnsi="Times New Roman" w:cs="Times New Roman"/>
        </w:rPr>
      </w:pPr>
      <w:r w:rsidRPr="00C907D9">
        <w:rPr>
          <w:rFonts w:ascii="Times New Roman" w:eastAsia="Arial" w:hAnsi="Times New Roman" w:cs="Times New Roman"/>
        </w:rPr>
        <w:t xml:space="preserve">Il trattamento dei dati dei Soggetti partecipanti sarà effettuato nel rispetto delle disposizioni del Regolamento2016/679/UE (General Data Protection Regulation – GDPR) e </w:t>
      </w:r>
      <w:proofErr w:type="spellStart"/>
      <w:r w:rsidRPr="00C907D9">
        <w:rPr>
          <w:rFonts w:ascii="Times New Roman" w:eastAsia="Arial" w:hAnsi="Times New Roman" w:cs="Times New Roman"/>
        </w:rPr>
        <w:t>D.Lgs</w:t>
      </w:r>
      <w:proofErr w:type="spellEnd"/>
      <w:r w:rsidRPr="00C907D9">
        <w:rPr>
          <w:rFonts w:ascii="Times New Roman" w:eastAsia="Arial" w:hAnsi="Times New Roman" w:cs="Times New Roman"/>
        </w:rPr>
        <w:t xml:space="preserve"> n.101/2018. I dati acquisiti saranno trattati,</w:t>
      </w:r>
      <w:r>
        <w:rPr>
          <w:rFonts w:ascii="Times New Roman" w:eastAsia="Arial" w:hAnsi="Times New Roman" w:cs="Times New Roman"/>
        </w:rPr>
        <w:t xml:space="preserve"> </w:t>
      </w:r>
      <w:r w:rsidRPr="00C907D9">
        <w:rPr>
          <w:rFonts w:ascii="Times New Roman" w:eastAsia="Arial" w:hAnsi="Times New Roman" w:cs="Times New Roman"/>
        </w:rPr>
        <w:t>anche con strumenti e apparecchiature informatiche esclusivamente per le finalità connesse allo svolgimento</w:t>
      </w:r>
      <w:r>
        <w:rPr>
          <w:rFonts w:ascii="Times New Roman" w:eastAsia="Arial" w:hAnsi="Times New Roman" w:cs="Times New Roman"/>
        </w:rPr>
        <w:t xml:space="preserve"> </w:t>
      </w:r>
      <w:r w:rsidRPr="00C907D9">
        <w:rPr>
          <w:rFonts w:ascii="Times New Roman" w:eastAsia="Arial" w:hAnsi="Times New Roman" w:cs="Times New Roman"/>
        </w:rPr>
        <w:t>della procedura del presente Avviso e per la quale sono comunicati, secondo le modalità previste dalle leggi</w:t>
      </w:r>
      <w:r>
        <w:rPr>
          <w:rFonts w:ascii="Times New Roman" w:eastAsia="Arial" w:hAnsi="Times New Roman" w:cs="Times New Roman"/>
        </w:rPr>
        <w:t xml:space="preserve"> </w:t>
      </w:r>
      <w:r w:rsidRPr="00C907D9">
        <w:rPr>
          <w:rFonts w:ascii="Times New Roman" w:eastAsia="Arial" w:hAnsi="Times New Roman" w:cs="Times New Roman"/>
        </w:rPr>
        <w:t>e dai regolamenti vigenti.</w:t>
      </w:r>
    </w:p>
    <w:p w14:paraId="4E9EC503" w14:textId="77777777" w:rsidR="00C47F34" w:rsidRDefault="002C621B">
      <w:pPr>
        <w:pStyle w:val="Standard"/>
        <w:widowControl/>
        <w:suppressAutoHyphens w:val="0"/>
        <w:autoSpaceDE w:val="0"/>
        <w:spacing w:line="360" w:lineRule="auto"/>
        <w:jc w:val="both"/>
        <w:rPr>
          <w:b/>
          <w:bCs/>
          <w:sz w:val="24"/>
          <w:szCs w:val="24"/>
          <w:lang w:eastAsia="hi-IN" w:bidi="hi-IN"/>
        </w:rPr>
      </w:pPr>
      <w:r>
        <w:rPr>
          <w:b/>
          <w:bCs/>
          <w:sz w:val="24"/>
          <w:szCs w:val="24"/>
          <w:lang w:eastAsia="hi-IN" w:bidi="hi-IN"/>
        </w:rPr>
        <w:t xml:space="preserve">Luogo e data </w:t>
      </w:r>
    </w:p>
    <w:p w14:paraId="35528AE2" w14:textId="493882A9" w:rsidR="002C621B" w:rsidRPr="00DB4394" w:rsidRDefault="002C621B" w:rsidP="002C621B">
      <w:pPr>
        <w:pStyle w:val="Standard"/>
        <w:widowControl/>
        <w:suppressAutoHyphens w:val="0"/>
        <w:autoSpaceDE w:val="0"/>
        <w:spacing w:line="360" w:lineRule="auto"/>
        <w:jc w:val="both"/>
        <w:rPr>
          <w:b/>
          <w:bCs/>
          <w:sz w:val="24"/>
          <w:szCs w:val="24"/>
          <w:lang w:eastAsia="hi-IN" w:bidi="hi-IN"/>
        </w:rPr>
      </w:pPr>
      <w:r>
        <w:rPr>
          <w:b/>
          <w:bCs/>
          <w:sz w:val="24"/>
          <w:szCs w:val="24"/>
          <w:lang w:eastAsia="hi-IN" w:bidi="hi-IN"/>
        </w:rPr>
        <w:t xml:space="preserve">                                                                                        Firma del Legale rappresentante</w:t>
      </w:r>
    </w:p>
    <w:p w14:paraId="3AA6D4B2" w14:textId="77777777" w:rsidR="00C907D9" w:rsidRDefault="00C907D9" w:rsidP="002C621B">
      <w:pPr>
        <w:pStyle w:val="Standard"/>
        <w:widowControl/>
        <w:suppressAutoHyphens w:val="0"/>
        <w:autoSpaceDE w:val="0"/>
        <w:spacing w:line="360" w:lineRule="auto"/>
        <w:jc w:val="both"/>
        <w:rPr>
          <w:rFonts w:eastAsia="Calibri"/>
          <w:color w:val="000000"/>
          <w:sz w:val="22"/>
          <w:szCs w:val="22"/>
          <w:lang w:eastAsia="hi-IN" w:bidi="hi-IN"/>
        </w:rPr>
      </w:pPr>
    </w:p>
    <w:p w14:paraId="2D3A8D47" w14:textId="77777777" w:rsidR="00C47F34" w:rsidRPr="006D70F3" w:rsidRDefault="00C47F34" w:rsidP="002C621B">
      <w:pPr>
        <w:pStyle w:val="Standard"/>
        <w:widowControl/>
        <w:suppressAutoHyphens w:val="0"/>
        <w:autoSpaceDE w:val="0"/>
        <w:spacing w:line="360" w:lineRule="auto"/>
        <w:jc w:val="both"/>
        <w:rPr>
          <w:rFonts w:eastAsia="Calibri"/>
          <w:color w:val="000000"/>
          <w:sz w:val="22"/>
          <w:szCs w:val="22"/>
          <w:lang w:eastAsia="hi-IN" w:bidi="hi-IN"/>
        </w:rPr>
      </w:pPr>
      <w:r w:rsidRPr="006D70F3">
        <w:rPr>
          <w:rFonts w:eastAsia="Calibri"/>
          <w:color w:val="000000"/>
          <w:sz w:val="22"/>
          <w:szCs w:val="22"/>
          <w:lang w:eastAsia="hi-IN" w:bidi="hi-IN"/>
        </w:rPr>
        <w:t>Allega:</w:t>
      </w:r>
    </w:p>
    <w:p w14:paraId="3A4AA3C0" w14:textId="77777777" w:rsidR="00C47F34" w:rsidRPr="006D70F3" w:rsidRDefault="00C47F34">
      <w:pPr>
        <w:pStyle w:val="Standard"/>
        <w:widowControl/>
        <w:numPr>
          <w:ilvl w:val="0"/>
          <w:numId w:val="6"/>
        </w:numPr>
        <w:suppressAutoHyphens w:val="0"/>
        <w:autoSpaceDE w:val="0"/>
        <w:spacing w:after="6" w:line="100" w:lineRule="atLeast"/>
        <w:jc w:val="both"/>
        <w:rPr>
          <w:rFonts w:eastAsia="Calibri"/>
          <w:color w:val="000000"/>
          <w:sz w:val="22"/>
          <w:szCs w:val="22"/>
          <w:lang w:eastAsia="hi-IN" w:bidi="hi-IN"/>
        </w:rPr>
      </w:pPr>
      <w:r w:rsidRPr="006D70F3">
        <w:rPr>
          <w:rFonts w:eastAsia="Calibri"/>
          <w:color w:val="000000"/>
          <w:sz w:val="22"/>
          <w:szCs w:val="22"/>
          <w:lang w:eastAsia="hi-IN" w:bidi="hi-IN"/>
        </w:rPr>
        <w:t>proposta progettuale (</w:t>
      </w:r>
      <w:r w:rsidRPr="0039271B">
        <w:rPr>
          <w:rFonts w:eastAsia="Calibri"/>
          <w:i/>
          <w:color w:val="000000"/>
          <w:sz w:val="22"/>
          <w:szCs w:val="22"/>
          <w:lang w:eastAsia="hi-IN" w:bidi="hi-IN"/>
        </w:rPr>
        <w:t>p</w:t>
      </w:r>
      <w:r w:rsidRPr="0039271B">
        <w:rPr>
          <w:rFonts w:eastAsia="Arial"/>
          <w:i/>
          <w:iCs/>
          <w:color w:val="000000"/>
          <w:sz w:val="22"/>
          <w:szCs w:val="22"/>
          <w:lang w:eastAsia="hi-IN" w:bidi="hi-IN"/>
        </w:rPr>
        <w:t>er i</w:t>
      </w:r>
      <w:r w:rsidRPr="006D70F3">
        <w:rPr>
          <w:rFonts w:eastAsia="Arial"/>
          <w:i/>
          <w:iCs/>
          <w:color w:val="000000"/>
          <w:sz w:val="22"/>
          <w:szCs w:val="22"/>
          <w:lang w:eastAsia="hi-IN" w:bidi="hi-IN"/>
        </w:rPr>
        <w:t xml:space="preserve"> </w:t>
      </w:r>
      <w:r w:rsidR="00C907D9">
        <w:rPr>
          <w:rFonts w:eastAsia="Arial"/>
          <w:i/>
          <w:iCs/>
          <w:color w:val="000000"/>
          <w:sz w:val="22"/>
          <w:szCs w:val="22"/>
          <w:lang w:eastAsia="hi-IN" w:bidi="hi-IN"/>
        </w:rPr>
        <w:t>soli soggetti del Terzo Settore ed i soggetti accreditati ai sensi della DGR n. 136/2022)</w:t>
      </w:r>
      <w:r w:rsidRPr="006D70F3">
        <w:rPr>
          <w:rFonts w:eastAsia="Calibri"/>
          <w:color w:val="000000"/>
          <w:sz w:val="22"/>
          <w:szCs w:val="22"/>
          <w:lang w:eastAsia="hi-IN" w:bidi="hi-IN"/>
        </w:rPr>
        <w:t>;</w:t>
      </w:r>
    </w:p>
    <w:p w14:paraId="5C78D71D" w14:textId="77777777" w:rsidR="00C47F34" w:rsidRPr="006D70F3" w:rsidRDefault="00C47F34">
      <w:pPr>
        <w:pStyle w:val="Standard"/>
        <w:widowControl/>
        <w:numPr>
          <w:ilvl w:val="0"/>
          <w:numId w:val="6"/>
        </w:numPr>
        <w:suppressAutoHyphens w:val="0"/>
        <w:autoSpaceDE w:val="0"/>
        <w:spacing w:after="6" w:line="100" w:lineRule="atLeast"/>
        <w:jc w:val="both"/>
        <w:rPr>
          <w:rFonts w:eastAsia="Calibri"/>
          <w:color w:val="000000"/>
          <w:sz w:val="22"/>
          <w:szCs w:val="22"/>
          <w:lang w:eastAsia="hi-IN" w:bidi="hi-IN"/>
        </w:rPr>
      </w:pPr>
      <w:r w:rsidRPr="006D70F3">
        <w:rPr>
          <w:rFonts w:eastAsia="Calibri"/>
          <w:color w:val="000000"/>
          <w:sz w:val="22"/>
          <w:szCs w:val="22"/>
          <w:lang w:eastAsia="hi-IN" w:bidi="hi-IN"/>
        </w:rPr>
        <w:t xml:space="preserve">curriculum soggetto partecipante; </w:t>
      </w:r>
    </w:p>
    <w:p w14:paraId="22E14FA0" w14:textId="77777777" w:rsidR="00C47F34" w:rsidRPr="006D70F3" w:rsidRDefault="00C47F34">
      <w:pPr>
        <w:pStyle w:val="Standard"/>
        <w:widowControl/>
        <w:numPr>
          <w:ilvl w:val="0"/>
          <w:numId w:val="7"/>
        </w:numPr>
        <w:suppressAutoHyphens w:val="0"/>
        <w:autoSpaceDE w:val="0"/>
        <w:spacing w:after="6" w:line="100" w:lineRule="atLeast"/>
        <w:jc w:val="both"/>
        <w:rPr>
          <w:rFonts w:eastAsia="Calibri"/>
          <w:color w:val="000000"/>
          <w:sz w:val="22"/>
          <w:szCs w:val="22"/>
          <w:lang w:eastAsia="hi-IN" w:bidi="hi-IN"/>
        </w:rPr>
      </w:pPr>
      <w:r w:rsidRPr="006D70F3">
        <w:rPr>
          <w:rFonts w:eastAsia="Calibri"/>
          <w:color w:val="000000"/>
          <w:sz w:val="22"/>
          <w:szCs w:val="22"/>
          <w:lang w:eastAsia="hi-IN" w:bidi="hi-IN"/>
        </w:rPr>
        <w:t>curriculum persona incaricata di partecipare alle attività di co-progettazione e di realizzazione del progetto</w:t>
      </w:r>
      <w:r w:rsidR="00385741">
        <w:rPr>
          <w:rFonts w:eastAsia="Calibri"/>
          <w:color w:val="000000"/>
          <w:sz w:val="22"/>
          <w:szCs w:val="22"/>
          <w:lang w:eastAsia="hi-IN" w:bidi="hi-IN"/>
        </w:rPr>
        <w:t xml:space="preserve"> e degli altri componenti del gruppo di lavoro;</w:t>
      </w:r>
    </w:p>
    <w:p w14:paraId="38B869AB" w14:textId="77777777" w:rsidR="00C47F34" w:rsidRPr="006D70F3" w:rsidRDefault="00C47F34">
      <w:pPr>
        <w:pStyle w:val="Standard"/>
        <w:widowControl/>
        <w:numPr>
          <w:ilvl w:val="0"/>
          <w:numId w:val="7"/>
        </w:numPr>
        <w:suppressAutoHyphens w:val="0"/>
        <w:autoSpaceDE w:val="0"/>
        <w:spacing w:after="6" w:line="100" w:lineRule="atLeast"/>
        <w:jc w:val="both"/>
        <w:rPr>
          <w:rFonts w:eastAsia="Calibri"/>
          <w:color w:val="000000"/>
          <w:sz w:val="22"/>
          <w:szCs w:val="22"/>
          <w:lang w:eastAsia="hi-IN" w:bidi="hi-IN"/>
        </w:rPr>
      </w:pPr>
      <w:r w:rsidRPr="006D70F3">
        <w:rPr>
          <w:rFonts w:eastAsia="Calibri"/>
          <w:color w:val="000000"/>
          <w:sz w:val="22"/>
          <w:szCs w:val="22"/>
          <w:lang w:eastAsia="hi-IN" w:bidi="hi-IN"/>
        </w:rPr>
        <w:t>dichiarazione di impegno;</w:t>
      </w:r>
    </w:p>
    <w:p w14:paraId="15BA95F9" w14:textId="77777777" w:rsidR="00C47F34" w:rsidRPr="006D70F3" w:rsidRDefault="00C47F34">
      <w:pPr>
        <w:pStyle w:val="Standard"/>
        <w:widowControl/>
        <w:numPr>
          <w:ilvl w:val="0"/>
          <w:numId w:val="7"/>
        </w:numPr>
        <w:suppressAutoHyphens w:val="0"/>
        <w:autoSpaceDE w:val="0"/>
        <w:spacing w:after="6" w:line="100" w:lineRule="atLeast"/>
        <w:jc w:val="both"/>
        <w:rPr>
          <w:sz w:val="24"/>
          <w:szCs w:val="24"/>
        </w:rPr>
      </w:pPr>
      <w:r w:rsidRPr="006D70F3">
        <w:rPr>
          <w:rFonts w:eastAsia="Calibri"/>
          <w:color w:val="000000"/>
          <w:sz w:val="22"/>
          <w:szCs w:val="22"/>
          <w:lang w:eastAsia="hi-IN" w:bidi="hi-IN"/>
        </w:rPr>
        <w:t>fotocopia documento di riconoscimento in corso di validità.</w:t>
      </w:r>
    </w:p>
    <w:p w14:paraId="3218248F" w14:textId="77777777" w:rsidR="00C47F34" w:rsidRPr="006D70F3" w:rsidRDefault="00C47F34">
      <w:pPr>
        <w:pStyle w:val="Standard"/>
        <w:widowControl/>
        <w:suppressAutoHyphens w:val="0"/>
        <w:autoSpaceDE w:val="0"/>
        <w:spacing w:line="360" w:lineRule="auto"/>
        <w:jc w:val="center"/>
        <w:rPr>
          <w:sz w:val="24"/>
          <w:szCs w:val="24"/>
        </w:rPr>
      </w:pPr>
    </w:p>
    <w:p w14:paraId="633F5724" w14:textId="77777777" w:rsidR="00C47F34" w:rsidRPr="006D70F3" w:rsidRDefault="00C47F34">
      <w:pPr>
        <w:pStyle w:val="DGServp1"/>
        <w:spacing w:after="120" w:line="360" w:lineRule="auto"/>
        <w:ind w:right="-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C47F34" w:rsidRPr="006D70F3" w:rsidSect="00B836CF">
      <w:headerReference w:type="default" r:id="rId8"/>
      <w:pgSz w:w="11906" w:h="16838"/>
      <w:pgMar w:top="1816" w:right="1134" w:bottom="1134" w:left="1134" w:header="8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60F7A" w14:textId="77777777" w:rsidR="00D175AA" w:rsidRDefault="00D175AA" w:rsidP="006D70F3">
      <w:r>
        <w:separator/>
      </w:r>
    </w:p>
  </w:endnote>
  <w:endnote w:type="continuationSeparator" w:id="0">
    <w:p w14:paraId="16D818CB" w14:textId="77777777" w:rsidR="00D175AA" w:rsidRDefault="00D175AA" w:rsidP="006D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utura Std Book"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69B12" w14:textId="77777777" w:rsidR="00D175AA" w:rsidRDefault="00D175AA" w:rsidP="006D70F3">
      <w:r>
        <w:separator/>
      </w:r>
    </w:p>
  </w:footnote>
  <w:footnote w:type="continuationSeparator" w:id="0">
    <w:p w14:paraId="34D5E7D8" w14:textId="77777777" w:rsidR="00D175AA" w:rsidRDefault="00D175AA" w:rsidP="006D7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77F2" w14:textId="77777777" w:rsidR="00B836CF" w:rsidRDefault="00B836CF"/>
  <w:p w14:paraId="1478DD0C" w14:textId="77777777" w:rsidR="00B836CF" w:rsidRDefault="00B836CF"/>
  <w:p w14:paraId="63076BDE" w14:textId="77777777" w:rsidR="00B836CF" w:rsidRDefault="00B836CF"/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16"/>
      <w:gridCol w:w="2922"/>
    </w:tblGrid>
    <w:tr w:rsidR="00B836CF" w14:paraId="66968D53" w14:textId="77777777" w:rsidTr="00B836CF">
      <w:tc>
        <w:tcPr>
          <w:tcW w:w="6374" w:type="dxa"/>
        </w:tcPr>
        <w:p w14:paraId="6656D15A" w14:textId="77777777" w:rsidR="00B836CF" w:rsidRDefault="00B836CF">
          <w:pPr>
            <w:pStyle w:val="Intestazione"/>
          </w:pPr>
        </w:p>
        <w:p w14:paraId="40B0D0A1" w14:textId="77777777" w:rsidR="00B836CF" w:rsidRDefault="00B836CF">
          <w:pPr>
            <w:pStyle w:val="Intestazione"/>
          </w:pPr>
        </w:p>
        <w:p w14:paraId="7683A727" w14:textId="1046CB23" w:rsidR="00B836CF" w:rsidRDefault="00B836CF">
          <w:pPr>
            <w:pStyle w:val="Intestazione"/>
          </w:pPr>
          <w:r>
            <w:rPr>
              <w:noProof/>
            </w:rPr>
            <w:drawing>
              <wp:inline distT="0" distB="0" distL="0" distR="0" wp14:anchorId="4CD2FA95" wp14:editId="31A5397E">
                <wp:extent cx="4255135" cy="810895"/>
                <wp:effectExtent l="0" t="0" r="0" b="8255"/>
                <wp:docPr id="14502898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5135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7E10423B" w14:textId="2261A23B" w:rsidR="00B836CF" w:rsidRDefault="00B836CF">
          <w:pPr>
            <w:pStyle w:val="Intestazione"/>
          </w:pPr>
        </w:p>
      </w:tc>
      <w:tc>
        <w:tcPr>
          <w:tcW w:w="3254" w:type="dxa"/>
        </w:tcPr>
        <w:p w14:paraId="494C0365" w14:textId="77777777" w:rsidR="00B836CF" w:rsidRDefault="00B836CF">
          <w:pPr>
            <w:pStyle w:val="Intestazione"/>
          </w:pPr>
        </w:p>
        <w:p w14:paraId="06847875" w14:textId="77777777" w:rsidR="00B836CF" w:rsidRPr="00B836CF" w:rsidRDefault="00B836CF" w:rsidP="00B836CF"/>
        <w:p w14:paraId="64E051F9" w14:textId="77777777" w:rsidR="00B836CF" w:rsidRPr="00B836CF" w:rsidRDefault="00B836CF" w:rsidP="00B836CF"/>
        <w:p w14:paraId="31E0DD96" w14:textId="1ADC735C" w:rsidR="00B836CF" w:rsidRPr="00B836CF" w:rsidRDefault="00B836CF" w:rsidP="00B836CF">
          <w:r>
            <w:rPr>
              <w:noProof/>
            </w:rPr>
            <w:drawing>
              <wp:inline distT="0" distB="0" distL="0" distR="0" wp14:anchorId="42497C6C" wp14:editId="112C7A25">
                <wp:extent cx="1762125" cy="581025"/>
                <wp:effectExtent l="0" t="0" r="9525" b="0"/>
                <wp:docPr id="188425999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2125" cy="581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46B5F92" w14:textId="77777777" w:rsidR="00B836CF" w:rsidRDefault="00B836CF" w:rsidP="00B836CF">
          <w:pPr>
            <w:rPr>
              <w:rFonts w:cs="Mangal"/>
              <w:szCs w:val="21"/>
            </w:rPr>
          </w:pPr>
        </w:p>
        <w:p w14:paraId="50C9BE4E" w14:textId="164255F5" w:rsidR="00B836CF" w:rsidRPr="00B836CF" w:rsidRDefault="00B836CF" w:rsidP="00B836CF">
          <w:pPr>
            <w:jc w:val="center"/>
          </w:pPr>
        </w:p>
      </w:tc>
    </w:tr>
  </w:tbl>
  <w:p w14:paraId="208D7083" w14:textId="708FA870" w:rsidR="006D70F3" w:rsidRDefault="006D70F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8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</w:abstractNum>
  <w:abstractNum w:abstractNumId="8" w15:restartNumberingAfterBreak="0">
    <w:nsid w:val="016651A9"/>
    <w:multiLevelType w:val="hybridMultilevel"/>
    <w:tmpl w:val="0EBA3E60"/>
    <w:lvl w:ilvl="0" w:tplc="1A3A98D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955A4"/>
    <w:multiLevelType w:val="hybridMultilevel"/>
    <w:tmpl w:val="AD82085E"/>
    <w:lvl w:ilvl="0" w:tplc="EA568CB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07DEB"/>
    <w:multiLevelType w:val="hybridMultilevel"/>
    <w:tmpl w:val="A77CCD7E"/>
    <w:lvl w:ilvl="0" w:tplc="1A3A98D6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1" w15:restartNumberingAfterBreak="0">
    <w:nsid w:val="5BAD4513"/>
    <w:multiLevelType w:val="hybridMultilevel"/>
    <w:tmpl w:val="F690813A"/>
    <w:lvl w:ilvl="0" w:tplc="00E6F6CE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E05C2B"/>
    <w:multiLevelType w:val="hybridMultilevel"/>
    <w:tmpl w:val="4976A078"/>
    <w:lvl w:ilvl="0" w:tplc="1A48A9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039926">
    <w:abstractNumId w:val="0"/>
  </w:num>
  <w:num w:numId="2" w16cid:durableId="1723168677">
    <w:abstractNumId w:val="1"/>
  </w:num>
  <w:num w:numId="3" w16cid:durableId="1200051032">
    <w:abstractNumId w:val="2"/>
  </w:num>
  <w:num w:numId="4" w16cid:durableId="257179715">
    <w:abstractNumId w:val="3"/>
  </w:num>
  <w:num w:numId="5" w16cid:durableId="442461917">
    <w:abstractNumId w:val="4"/>
  </w:num>
  <w:num w:numId="6" w16cid:durableId="62145526">
    <w:abstractNumId w:val="5"/>
  </w:num>
  <w:num w:numId="7" w16cid:durableId="1371613290">
    <w:abstractNumId w:val="6"/>
  </w:num>
  <w:num w:numId="8" w16cid:durableId="744763446">
    <w:abstractNumId w:val="10"/>
  </w:num>
  <w:num w:numId="9" w16cid:durableId="1471047471">
    <w:abstractNumId w:val="11"/>
  </w:num>
  <w:num w:numId="10" w16cid:durableId="1288926987">
    <w:abstractNumId w:val="9"/>
  </w:num>
  <w:num w:numId="11" w16cid:durableId="629751505">
    <w:abstractNumId w:val="12"/>
  </w:num>
  <w:num w:numId="12" w16cid:durableId="203950833">
    <w:abstractNumId w:val="7"/>
  </w:num>
  <w:num w:numId="13" w16cid:durableId="16696753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0F3"/>
    <w:rsid w:val="00092730"/>
    <w:rsid w:val="001254AF"/>
    <w:rsid w:val="002C621B"/>
    <w:rsid w:val="002D3B76"/>
    <w:rsid w:val="00385741"/>
    <w:rsid w:val="0039271B"/>
    <w:rsid w:val="003A0A6E"/>
    <w:rsid w:val="004717F4"/>
    <w:rsid w:val="004A2AD3"/>
    <w:rsid w:val="006120B2"/>
    <w:rsid w:val="006D70F3"/>
    <w:rsid w:val="007079F7"/>
    <w:rsid w:val="008C3F91"/>
    <w:rsid w:val="00905506"/>
    <w:rsid w:val="0097581A"/>
    <w:rsid w:val="00976337"/>
    <w:rsid w:val="00A42BD3"/>
    <w:rsid w:val="00B836CF"/>
    <w:rsid w:val="00C47F34"/>
    <w:rsid w:val="00C52D27"/>
    <w:rsid w:val="00C907D9"/>
    <w:rsid w:val="00D175AA"/>
    <w:rsid w:val="00D63481"/>
    <w:rsid w:val="00D96E0F"/>
    <w:rsid w:val="00DB4394"/>
    <w:rsid w:val="00DC3E06"/>
    <w:rsid w:val="00E62AB0"/>
    <w:rsid w:val="00E83F21"/>
    <w:rsid w:val="00E902DE"/>
    <w:rsid w:val="00EF2AA2"/>
    <w:rsid w:val="00F11AB3"/>
    <w:rsid w:val="00F70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9B74DDA"/>
  <w15:docId w15:val="{9888167D-5E2F-40CC-99FA-30664FA95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2730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styleId="Titolo3">
    <w:name w:val="heading 3"/>
    <w:basedOn w:val="Intestazione1"/>
    <w:next w:val="Corpotesto"/>
    <w:qFormat/>
    <w:rsid w:val="00092730"/>
    <w:pPr>
      <w:outlineLvl w:val="2"/>
    </w:pPr>
    <w:rPr>
      <w:rFonts w:ascii="Times New Roman" w:eastAsia="SimSu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qFormat/>
    <w:rsid w:val="00092730"/>
    <w:rPr>
      <w:i/>
      <w:iCs/>
    </w:rPr>
  </w:style>
  <w:style w:type="character" w:styleId="Collegamentoipertestuale">
    <w:name w:val="Hyperlink"/>
    <w:rsid w:val="00092730"/>
    <w:rPr>
      <w:color w:val="000080"/>
      <w:u w:val="single"/>
    </w:rPr>
  </w:style>
  <w:style w:type="character" w:styleId="Enfasigrassetto">
    <w:name w:val="Strong"/>
    <w:qFormat/>
    <w:rsid w:val="00092730"/>
    <w:rPr>
      <w:b/>
      <w:bCs/>
    </w:rPr>
  </w:style>
  <w:style w:type="character" w:customStyle="1" w:styleId="Caratteredinumerazione">
    <w:name w:val="Carattere di numerazione"/>
    <w:rsid w:val="00092730"/>
  </w:style>
  <w:style w:type="character" w:customStyle="1" w:styleId="Punti">
    <w:name w:val="Punti"/>
    <w:rsid w:val="00092730"/>
    <w:rPr>
      <w:rFonts w:ascii="OpenSymbol" w:eastAsia="OpenSymbol" w:hAnsi="OpenSymbol" w:cs="OpenSymbol"/>
    </w:rPr>
  </w:style>
  <w:style w:type="character" w:customStyle="1" w:styleId="WW8Num2z0">
    <w:name w:val="WW8Num2z0"/>
    <w:rsid w:val="00092730"/>
    <w:rPr>
      <w:rFonts w:cs="Times New Roman"/>
    </w:rPr>
  </w:style>
  <w:style w:type="character" w:customStyle="1" w:styleId="WW8Num18z0">
    <w:name w:val="WW8Num18z0"/>
    <w:rsid w:val="00092730"/>
    <w:rPr>
      <w:rFonts w:ascii="Times New Roman" w:eastAsia="Times New Roman" w:hAnsi="Times New Roman" w:cs="Times New Roman"/>
      <w:b/>
    </w:rPr>
  </w:style>
  <w:style w:type="character" w:customStyle="1" w:styleId="WW8Num18z1">
    <w:name w:val="WW8Num18z1"/>
    <w:rsid w:val="00092730"/>
    <w:rPr>
      <w:rFonts w:ascii="Courier New" w:hAnsi="Courier New" w:cs="Courier New"/>
    </w:rPr>
  </w:style>
  <w:style w:type="character" w:customStyle="1" w:styleId="WW8Num18z2">
    <w:name w:val="WW8Num18z2"/>
    <w:rsid w:val="00092730"/>
    <w:rPr>
      <w:rFonts w:ascii="Wingdings" w:hAnsi="Wingdings" w:cs="Wingdings"/>
    </w:rPr>
  </w:style>
  <w:style w:type="character" w:customStyle="1" w:styleId="WW8Num10z0">
    <w:name w:val="WW8Num10z0"/>
    <w:rsid w:val="00092730"/>
    <w:rPr>
      <w:rFonts w:ascii="Times New Roman" w:eastAsia="Times New Roman" w:hAnsi="Times New Roman" w:cs="Times New Roman"/>
      <w:b/>
    </w:rPr>
  </w:style>
  <w:style w:type="character" w:customStyle="1" w:styleId="WW8Num10z1">
    <w:name w:val="WW8Num10z1"/>
    <w:rsid w:val="00092730"/>
    <w:rPr>
      <w:rFonts w:ascii="Courier New" w:hAnsi="Courier New" w:cs="Courier New"/>
    </w:rPr>
  </w:style>
  <w:style w:type="paragraph" w:customStyle="1" w:styleId="Intestazione1">
    <w:name w:val="Intestazione1"/>
    <w:basedOn w:val="Normale"/>
    <w:next w:val="Corpotesto"/>
    <w:rsid w:val="0009273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otesto">
    <w:name w:val="Body Text"/>
    <w:basedOn w:val="Normale"/>
    <w:rsid w:val="00092730"/>
    <w:pPr>
      <w:spacing w:after="120"/>
    </w:pPr>
  </w:style>
  <w:style w:type="paragraph" w:styleId="Elenco">
    <w:name w:val="List"/>
    <w:basedOn w:val="Corpotesto"/>
    <w:rsid w:val="00092730"/>
  </w:style>
  <w:style w:type="paragraph" w:customStyle="1" w:styleId="Didascalia1">
    <w:name w:val="Didascalia1"/>
    <w:basedOn w:val="Normale"/>
    <w:rsid w:val="00092730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092730"/>
    <w:pPr>
      <w:suppressLineNumbers/>
    </w:pPr>
  </w:style>
  <w:style w:type="paragraph" w:customStyle="1" w:styleId="Contenutoelenco">
    <w:name w:val="Contenuto elenco"/>
    <w:basedOn w:val="Normale"/>
    <w:rsid w:val="00092730"/>
    <w:pPr>
      <w:ind w:left="567"/>
    </w:pPr>
  </w:style>
  <w:style w:type="paragraph" w:customStyle="1" w:styleId="Intestazioneelenco">
    <w:name w:val="Intestazione elenco"/>
    <w:basedOn w:val="Normale"/>
    <w:next w:val="Contenutoelenco"/>
    <w:rsid w:val="00092730"/>
  </w:style>
  <w:style w:type="paragraph" w:customStyle="1" w:styleId="Lineaorizzontale">
    <w:name w:val="Linea orizzontale"/>
    <w:basedOn w:val="Normale"/>
    <w:next w:val="Corpotesto"/>
    <w:rsid w:val="00092730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Contenutotabella">
    <w:name w:val="Contenuto tabella"/>
    <w:basedOn w:val="Normale"/>
    <w:rsid w:val="00092730"/>
    <w:pPr>
      <w:suppressLineNumbers/>
    </w:pPr>
  </w:style>
  <w:style w:type="paragraph" w:customStyle="1" w:styleId="Intestazionetabella">
    <w:name w:val="Intestazione tabella"/>
    <w:basedOn w:val="Contenutotabella"/>
    <w:rsid w:val="00092730"/>
    <w:pPr>
      <w:jc w:val="center"/>
    </w:pPr>
    <w:rPr>
      <w:b/>
      <w:bCs/>
    </w:rPr>
  </w:style>
  <w:style w:type="paragraph" w:customStyle="1" w:styleId="Default">
    <w:name w:val="Default"/>
    <w:basedOn w:val="Normale"/>
    <w:rsid w:val="00092730"/>
    <w:pPr>
      <w:autoSpaceDE w:val="0"/>
    </w:pPr>
    <w:rPr>
      <w:rFonts w:ascii="Calibri" w:eastAsia="Calibri" w:hAnsi="Calibri" w:cs="Calibri"/>
      <w:color w:val="000000"/>
    </w:rPr>
  </w:style>
  <w:style w:type="paragraph" w:styleId="Paragrafoelenco">
    <w:name w:val="List Paragraph"/>
    <w:basedOn w:val="Normale"/>
    <w:qFormat/>
    <w:rsid w:val="00092730"/>
    <w:pPr>
      <w:widowControl/>
      <w:suppressAutoHyphens w:val="0"/>
      <w:spacing w:after="200" w:line="276" w:lineRule="auto"/>
      <w:ind w:left="720"/>
    </w:pPr>
    <w:rPr>
      <w:rFonts w:ascii="Calibri" w:hAnsi="Calibri" w:cs="Times New Roman"/>
      <w:sz w:val="22"/>
      <w:szCs w:val="22"/>
      <w:lang w:eastAsia="ar-SA" w:bidi="ar-SA"/>
    </w:rPr>
  </w:style>
  <w:style w:type="paragraph" w:customStyle="1" w:styleId="DGServp1">
    <w:name w:val="DG_Serv p1"/>
    <w:basedOn w:val="Normale"/>
    <w:rsid w:val="00092730"/>
    <w:pPr>
      <w:widowControl/>
      <w:suppressAutoHyphens w:val="0"/>
      <w:spacing w:after="60" w:line="200" w:lineRule="exact"/>
    </w:pPr>
    <w:rPr>
      <w:rFonts w:ascii="Futura Std Book" w:hAnsi="Futura Std Book" w:cs="Futura Std Book"/>
      <w:sz w:val="18"/>
      <w:szCs w:val="18"/>
      <w:lang w:eastAsia="ar-SA" w:bidi="ar-SA"/>
    </w:rPr>
  </w:style>
  <w:style w:type="paragraph" w:customStyle="1" w:styleId="Standard">
    <w:name w:val="Standard"/>
    <w:rsid w:val="00092730"/>
    <w:pPr>
      <w:widowControl w:val="0"/>
      <w:suppressAutoHyphens/>
      <w:textAlignment w:val="baseline"/>
    </w:pPr>
    <w:rPr>
      <w:kern w:val="1"/>
      <w:lang w:eastAsia="ar-SA"/>
    </w:rPr>
  </w:style>
  <w:style w:type="paragraph" w:customStyle="1" w:styleId="Textbody">
    <w:name w:val="Text body"/>
    <w:basedOn w:val="Standard"/>
    <w:rsid w:val="00092730"/>
    <w:pPr>
      <w:spacing w:after="120"/>
    </w:pPr>
  </w:style>
  <w:style w:type="paragraph" w:styleId="Intestazione">
    <w:name w:val="header"/>
    <w:basedOn w:val="Normale"/>
    <w:link w:val="IntestazioneCarattere"/>
    <w:uiPriority w:val="99"/>
    <w:unhideWhenUsed/>
    <w:rsid w:val="006D70F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70F3"/>
    <w:rPr>
      <w:rFonts w:eastAsia="SimSun" w:cs="Mangal"/>
      <w:kern w:val="1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D70F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70F3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WW8Num11z0">
    <w:name w:val="WW8Num11z0"/>
    <w:rsid w:val="00905506"/>
    <w:rPr>
      <w:rFonts w:ascii="Times New Roman" w:eastAsia="Times New Roman" w:hAnsi="Times New Roman" w:cs="Times New Roman"/>
      <w:b/>
    </w:rPr>
  </w:style>
  <w:style w:type="character" w:customStyle="1" w:styleId="WW8Num9z0">
    <w:name w:val="WW8Num9z0"/>
    <w:rsid w:val="00E902DE"/>
    <w:rPr>
      <w:rFonts w:ascii="Times New Roman" w:eastAsia="Times New Roman" w:hAnsi="Times New Roman" w:cs="Times New Roman"/>
    </w:rPr>
  </w:style>
  <w:style w:type="character" w:styleId="Menzionenonrisolta">
    <w:name w:val="Unresolved Mention"/>
    <w:basedOn w:val="Carpredefinitoparagrafo"/>
    <w:uiPriority w:val="99"/>
    <w:semiHidden/>
    <w:unhideWhenUsed/>
    <w:rsid w:val="00DB4394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B83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ziendaconsortileb02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Fiorillo</dc:creator>
  <cp:keywords/>
  <cp:lastModifiedBy>ut</cp:lastModifiedBy>
  <cp:revision>4</cp:revision>
  <cp:lastPrinted>2018-06-06T10:00:00Z</cp:lastPrinted>
  <dcterms:created xsi:type="dcterms:W3CDTF">2026-08-20T15:30:00Z</dcterms:created>
  <dcterms:modified xsi:type="dcterms:W3CDTF">2026-08-21T08:49:00Z</dcterms:modified>
</cp:coreProperties>
</file>